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pict>
          <v:shape type="#_x0000_t75" style="position:absolute;margin-left:-1.63598e-008pt;margin-top:410.715pt;width:3.84252pt;height:133.386pt;mso-position-horizontal-relative:page;mso-position-vertical-relative:page;z-index:-107">
            <v:imagedata o:title="" r:id="rId4"/>
          </v:shape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1" w:lineRule="exact" w:line="220"/>
      </w:pPr>
      <w:r>
        <w:rPr>
          <w:sz w:val="22"/>
          <w:szCs w:val="22"/>
        </w:rPr>
      </w:r>
    </w:p>
    <w:p>
      <w:pPr>
        <w:rPr>
          <w:rFonts w:cs="Malgun Gothic" w:hAnsi="Malgun Gothic" w:eastAsia="Malgun Gothic" w:ascii="Malgun Gothic"/>
          <w:sz w:val="23"/>
          <w:szCs w:val="23"/>
        </w:rPr>
        <w:jc w:val="right"/>
        <w:spacing w:lineRule="exact" w:line="260"/>
        <w:ind w:right="1657"/>
      </w:pPr>
      <w:r>
        <w:pict>
          <v:shape type="#_x0000_t75" style="position:absolute;margin-left:266.815pt;margin-top:3.85554pt;width:260.811pt;height:47.7408pt;mso-position-horizontal-relative:page;mso-position-vertical-relative:paragraph;z-index:-108">
            <v:imagedata o:title="" r:id="rId5"/>
          </v:shape>
        </w:pict>
      </w:r>
      <w:r>
        <w:pict>
          <v:shape type="#_x0000_t75" style="position:absolute;margin-left:607.118pt;margin-top:137.225pt;width:2.88189pt;height:222.631pt;mso-position-horizontal-relative:page;mso-position-vertical-relative:page;z-index:-106">
            <v:imagedata o:title="" r:id="rId6"/>
          </v:shape>
        </w:pict>
      </w:r>
      <w:r>
        <w:rPr>
          <w:rFonts w:cs="Arial" w:hAnsi="Arial" w:eastAsia="Arial" w:ascii="Arial"/>
          <w:color w:val="1F1C1A"/>
          <w:w w:val="68"/>
          <w:position w:val="-3"/>
          <w:sz w:val="22"/>
          <w:szCs w:val="22"/>
        </w:rPr>
        <w:t>l</w:t>
      </w:r>
      <w:r>
        <w:rPr>
          <w:rFonts w:cs="Arial" w:hAnsi="Arial" w:eastAsia="Arial" w:ascii="Arial"/>
          <w:color w:val="1F1C1A"/>
          <w:w w:val="122"/>
          <w:position w:val="-3"/>
          <w:sz w:val="22"/>
          <w:szCs w:val="22"/>
        </w:rPr>
        <w:t>x</w:t>
      </w:r>
      <w:r>
        <w:rPr>
          <w:rFonts w:cs="Arial" w:hAnsi="Arial" w:eastAsia="Arial" w:ascii="Arial"/>
          <w:color w:val="1F1C1A"/>
          <w:w w:val="126"/>
          <w:position w:val="-3"/>
          <w:sz w:val="22"/>
          <w:szCs w:val="22"/>
        </w:rPr>
        <w:t>t</w:t>
      </w:r>
      <w:r>
        <w:rPr>
          <w:rFonts w:cs="Arial" w:hAnsi="Arial" w:eastAsia="Arial" w:ascii="Arial"/>
          <w:color w:val="1F1C1A"/>
          <w:w w:val="98"/>
          <w:position w:val="-3"/>
          <w:sz w:val="22"/>
          <w:szCs w:val="22"/>
        </w:rPr>
        <w:t>l</w:t>
      </w:r>
      <w:r>
        <w:rPr>
          <w:rFonts w:cs="Arial" w:hAnsi="Arial" w:eastAsia="Arial" w:ascii="Arial"/>
          <w:color w:val="1F1C1A"/>
          <w:w w:val="102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1F1C1A"/>
          <w:w w:val="109"/>
          <w:position w:val="-3"/>
          <w:sz w:val="22"/>
          <w:szCs w:val="22"/>
        </w:rPr>
        <w:t>hu</w:t>
      </w:r>
      <w:r>
        <w:rPr>
          <w:rFonts w:cs="Arial" w:hAnsi="Arial" w:eastAsia="Arial" w:ascii="Arial"/>
          <w:color w:val="1F1C1A"/>
          <w:w w:val="102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1F1C1A"/>
          <w:w w:val="113"/>
          <w:position w:val="-3"/>
          <w:sz w:val="22"/>
          <w:szCs w:val="22"/>
        </w:rPr>
        <w:t>c</w:t>
      </w:r>
      <w:r>
        <w:rPr>
          <w:rFonts w:cs="Arial" w:hAnsi="Arial" w:eastAsia="Arial" w:ascii="Arial"/>
          <w:color w:val="1F1C1A"/>
          <w:w w:val="98"/>
          <w:position w:val="-3"/>
          <w:sz w:val="22"/>
          <w:szCs w:val="22"/>
        </w:rPr>
        <w:t>á</w:t>
      </w:r>
      <w:r>
        <w:rPr>
          <w:rFonts w:cs="Arial" w:hAnsi="Arial" w:eastAsia="Arial" w:ascii="Arial"/>
          <w:color w:val="1F1C1A"/>
          <w:w w:val="109"/>
          <w:position w:val="-3"/>
          <w:sz w:val="22"/>
          <w:szCs w:val="22"/>
        </w:rPr>
        <w:t>n</w:t>
      </w:r>
      <w:r>
        <w:rPr>
          <w:rFonts w:cs="Arial" w:hAnsi="Arial" w:eastAsia="Arial" w:ascii="Arial"/>
          <w:color w:val="1F1C1A"/>
          <w:spacing w:val="16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1F1C1A"/>
          <w:spacing w:val="0"/>
          <w:w w:val="100"/>
          <w:position w:val="-3"/>
          <w:sz w:val="22"/>
          <w:szCs w:val="22"/>
        </w:rPr>
        <w:t>d</w:t>
      </w:r>
      <w:r>
        <w:rPr>
          <w:rFonts w:cs="Arial" w:hAnsi="Arial" w:eastAsia="Arial" w:ascii="Arial"/>
          <w:color w:val="1F1C1A"/>
          <w:spacing w:val="0"/>
          <w:w w:val="100"/>
          <w:position w:val="-3"/>
          <w:sz w:val="22"/>
          <w:szCs w:val="22"/>
        </w:rPr>
        <w:t>e</w:t>
      </w:r>
      <w:r>
        <w:rPr>
          <w:rFonts w:cs="Arial" w:hAnsi="Arial" w:eastAsia="Arial" w:ascii="Arial"/>
          <w:color w:val="1F1C1A"/>
          <w:spacing w:val="21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1F1C1A"/>
          <w:spacing w:val="0"/>
          <w:w w:val="68"/>
          <w:position w:val="-3"/>
          <w:sz w:val="22"/>
          <w:szCs w:val="22"/>
        </w:rPr>
        <w:t>l</w:t>
      </w:r>
      <w:r>
        <w:rPr>
          <w:rFonts w:cs="Arial" w:hAnsi="Arial" w:eastAsia="Arial" w:ascii="Arial"/>
          <w:color w:val="1F1C1A"/>
          <w:spacing w:val="0"/>
          <w:w w:val="117"/>
          <w:position w:val="-3"/>
          <w:sz w:val="22"/>
          <w:szCs w:val="22"/>
        </w:rPr>
        <w:t>o</w:t>
      </w:r>
      <w:r>
        <w:rPr>
          <w:rFonts w:cs="Arial" w:hAnsi="Arial" w:eastAsia="Arial" w:ascii="Arial"/>
          <w:color w:val="1F1C1A"/>
          <w:spacing w:val="0"/>
          <w:w w:val="104"/>
          <w:position w:val="-3"/>
          <w:sz w:val="22"/>
          <w:szCs w:val="22"/>
        </w:rPr>
        <w:t>s</w:t>
      </w:r>
      <w:r>
        <w:rPr>
          <w:rFonts w:cs="Arial" w:hAnsi="Arial" w:eastAsia="Arial" w:ascii="Arial"/>
          <w:color w:val="1F1C1A"/>
          <w:spacing w:val="26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1F1C1A"/>
          <w:spacing w:val="0"/>
          <w:w w:val="83"/>
          <w:position w:val="-3"/>
          <w:sz w:val="22"/>
          <w:szCs w:val="22"/>
        </w:rPr>
        <w:t>M</w:t>
      </w:r>
      <w:r>
        <w:rPr>
          <w:rFonts w:cs="Arial" w:hAnsi="Arial" w:eastAsia="Arial" w:ascii="Arial"/>
          <w:color w:val="1F1C1A"/>
          <w:spacing w:val="0"/>
          <w:w w:val="109"/>
          <w:position w:val="-3"/>
          <w:sz w:val="22"/>
          <w:szCs w:val="22"/>
        </w:rPr>
        <w:t>e</w:t>
      </w:r>
      <w:r>
        <w:rPr>
          <w:rFonts w:cs="Arial" w:hAnsi="Arial" w:eastAsia="Arial" w:ascii="Arial"/>
          <w:color w:val="1F1C1A"/>
          <w:spacing w:val="0"/>
          <w:w w:val="102"/>
          <w:position w:val="-3"/>
          <w:sz w:val="22"/>
          <w:szCs w:val="22"/>
        </w:rPr>
        <w:t>m</w:t>
      </w:r>
      <w:r>
        <w:rPr>
          <w:rFonts w:cs="Arial" w:hAnsi="Arial" w:eastAsia="Arial" w:ascii="Arial"/>
          <w:color w:val="1F1C1A"/>
          <w:spacing w:val="0"/>
          <w:w w:val="113"/>
          <w:position w:val="-3"/>
          <w:sz w:val="22"/>
          <w:szCs w:val="22"/>
        </w:rPr>
        <w:t>b</w:t>
      </w:r>
      <w:r>
        <w:rPr>
          <w:rFonts w:cs="Arial" w:hAnsi="Arial" w:eastAsia="Arial" w:ascii="Arial"/>
          <w:color w:val="1F1C1A"/>
          <w:spacing w:val="0"/>
          <w:w w:val="131"/>
          <w:position w:val="-3"/>
          <w:sz w:val="22"/>
          <w:szCs w:val="22"/>
        </w:rPr>
        <w:t>r</w:t>
      </w:r>
      <w:r>
        <w:rPr>
          <w:rFonts w:cs="Arial" w:hAnsi="Arial" w:eastAsia="Arial" w:ascii="Arial"/>
          <w:color w:val="1F1C1A"/>
          <w:spacing w:val="0"/>
          <w:w w:val="114"/>
          <w:position w:val="-3"/>
          <w:sz w:val="22"/>
          <w:szCs w:val="22"/>
        </w:rPr>
        <w:t>ill</w:t>
      </w:r>
      <w:r>
        <w:rPr>
          <w:rFonts w:cs="Arial" w:hAnsi="Arial" w:eastAsia="Arial" w:ascii="Arial"/>
          <w:color w:val="1F1C1A"/>
          <w:spacing w:val="0"/>
          <w:w w:val="117"/>
          <w:position w:val="-3"/>
          <w:sz w:val="22"/>
          <w:szCs w:val="22"/>
        </w:rPr>
        <w:t>o</w:t>
      </w:r>
      <w:r>
        <w:rPr>
          <w:rFonts w:cs="Arial" w:hAnsi="Arial" w:eastAsia="Arial" w:ascii="Arial"/>
          <w:color w:val="1F1C1A"/>
          <w:spacing w:val="0"/>
          <w:w w:val="69"/>
          <w:position w:val="-3"/>
          <w:sz w:val="22"/>
          <w:szCs w:val="22"/>
        </w:rPr>
        <w:t>S';</w:t>
      </w:r>
      <w:r>
        <w:rPr>
          <w:rFonts w:cs="Arial" w:hAnsi="Arial" w:eastAsia="Arial" w:ascii="Arial"/>
          <w:color w:val="1F1C1A"/>
          <w:spacing w:val="-27"/>
          <w:w w:val="100"/>
          <w:position w:val="-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833E48"/>
          <w:spacing w:val="0"/>
          <w:w w:val="62"/>
          <w:position w:val="-3"/>
          <w:sz w:val="23"/>
          <w:szCs w:val="23"/>
        </w:rPr>
        <w:t>v</w:t>
      </w:r>
      <w:r>
        <w:rPr>
          <w:rFonts w:cs="Times New Roman" w:hAnsi="Times New Roman" w:eastAsia="Times New Roman" w:ascii="Times New Roman"/>
          <w:color w:val="1F1C1A"/>
          <w:spacing w:val="0"/>
          <w:w w:val="93"/>
          <w:position w:val="-3"/>
          <w:sz w:val="23"/>
          <w:szCs w:val="23"/>
        </w:rPr>
        <w:t>J«I</w:t>
      </w:r>
      <w:r>
        <w:rPr>
          <w:rFonts w:cs="Malgun Gothic" w:hAnsi="Malgun Gothic" w:eastAsia="Malgun Gothic" w:ascii="Malgun Gothic"/>
          <w:color w:val="1F1C1A"/>
          <w:spacing w:val="0"/>
          <w:w w:val="194"/>
          <w:position w:val="-3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5F3741"/>
          <w:spacing w:val="0"/>
          <w:w w:val="20"/>
          <w:position w:val="-3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right"/>
        <w:spacing w:lineRule="exact" w:line="300"/>
        <w:ind w:right="1657"/>
      </w:pPr>
      <w:r>
        <w:rPr>
          <w:rFonts w:cs="Arial" w:hAnsi="Arial" w:eastAsia="Arial" w:ascii="Arial"/>
          <w:color w:val="1F1C1A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1F1C1A"/>
          <w:spacing w:val="22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1F1C1A"/>
          <w:spacing w:val="0"/>
          <w:w w:val="58"/>
          <w:position w:val="1"/>
          <w:sz w:val="22"/>
          <w:szCs w:val="22"/>
        </w:rPr>
        <w:t>1</w:t>
      </w:r>
      <w:r>
        <w:rPr>
          <w:rFonts w:cs="Arial" w:hAnsi="Arial" w:eastAsia="Arial" w:ascii="Arial"/>
          <w:color w:val="1F1C1A"/>
          <w:spacing w:val="0"/>
          <w:w w:val="121"/>
          <w:position w:val="1"/>
          <w:sz w:val="22"/>
          <w:szCs w:val="22"/>
        </w:rPr>
        <w:t>5</w:t>
      </w:r>
      <w:r>
        <w:rPr>
          <w:rFonts w:cs="Arial" w:hAnsi="Arial" w:eastAsia="Arial" w:ascii="Arial"/>
          <w:color w:val="1F1C1A"/>
          <w:spacing w:val="16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1F1C1A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1F1C1A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1F1C1A"/>
          <w:spacing w:val="21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1F1C1A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1F1C1A"/>
          <w:spacing w:val="0"/>
          <w:w w:val="100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1F1C1A"/>
          <w:spacing w:val="0"/>
          <w:w w:val="100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1F1C1A"/>
          <w:spacing w:val="0"/>
          <w:w w:val="100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1F1C1A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1F1C1A"/>
          <w:spacing w:val="0"/>
          <w:w w:val="100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1F1C1A"/>
          <w:spacing w:val="0"/>
          <w:w w:val="100"/>
          <w:position w:val="1"/>
          <w:sz w:val="22"/>
          <w:szCs w:val="22"/>
        </w:rPr>
        <w:t>b</w:t>
      </w:r>
      <w:r>
        <w:rPr>
          <w:rFonts w:cs="Arial" w:hAnsi="Arial" w:eastAsia="Arial" w:ascii="Arial"/>
          <w:color w:val="1F1C1A"/>
          <w:spacing w:val="0"/>
          <w:w w:val="100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1F1C1A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1F1C1A"/>
          <w:spacing w:val="0"/>
          <w:w w:val="100"/>
          <w:position w:val="1"/>
          <w:sz w:val="22"/>
          <w:szCs w:val="22"/>
        </w:rPr>
        <w:t>      </w:t>
      </w:r>
      <w:r>
        <w:rPr>
          <w:rFonts w:cs="Arial" w:hAnsi="Arial" w:eastAsia="Arial" w:ascii="Arial"/>
          <w:color w:val="1F1C1A"/>
          <w:spacing w:val="20"/>
          <w:w w:val="100"/>
          <w:position w:val="1"/>
          <w:sz w:val="22"/>
          <w:szCs w:val="22"/>
        </w:rPr>
        <w:t> </w:t>
      </w:r>
      <w:r>
        <w:rPr>
          <w:rFonts w:cs="Malgun Gothic" w:hAnsi="Malgun Gothic" w:eastAsia="Malgun Gothic" w:ascii="Malgun Gothic"/>
          <w:color w:val="2F3333"/>
          <w:spacing w:val="0"/>
          <w:w w:val="72"/>
          <w:position w:val="1"/>
          <w:sz w:val="32"/>
          <w:szCs w:val="32"/>
        </w:rPr>
        <w:t>�</w:t>
      </w:r>
      <w:r>
        <w:rPr>
          <w:rFonts w:cs="Times New Roman" w:hAnsi="Times New Roman" w:eastAsia="Times New Roman" w:ascii="Times New Roman"/>
          <w:color w:val="1F1C1A"/>
          <w:spacing w:val="0"/>
          <w:w w:val="75"/>
          <w:position w:val="1"/>
          <w:sz w:val="32"/>
          <w:szCs w:val="32"/>
        </w:rPr>
        <w:t>2</w:t>
      </w:r>
      <w:r>
        <w:rPr>
          <w:rFonts w:cs="Times New Roman" w:hAnsi="Times New Roman" w:eastAsia="Times New Roman" w:ascii="Times New Roman"/>
          <w:color w:val="2F3333"/>
          <w:spacing w:val="0"/>
          <w:w w:val="93"/>
          <w:position w:val="1"/>
          <w:sz w:val="32"/>
          <w:szCs w:val="32"/>
        </w:rPr>
        <w:t>5</w:t>
      </w:r>
      <w:r>
        <w:rPr>
          <w:rFonts w:cs="Times New Roman" w:hAnsi="Times New Roman" w:eastAsia="Times New Roman" w:ascii="Times New Roman"/>
          <w:color w:val="2F3333"/>
          <w:spacing w:val="0"/>
          <w:w w:val="30"/>
          <w:position w:val="1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2"/>
          <w:szCs w:val="32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lineRule="exact" w:line="220"/>
        <w:ind w:right="1657"/>
      </w:pPr>
      <w:r>
        <w:rPr>
          <w:rFonts w:cs="Arial" w:hAnsi="Arial" w:eastAsia="Arial" w:ascii="Arial"/>
          <w:color w:val="1F1C1A"/>
          <w:w w:val="101"/>
          <w:sz w:val="22"/>
          <w:szCs w:val="22"/>
        </w:rPr>
        <w:t>A</w:t>
      </w:r>
      <w:r>
        <w:rPr>
          <w:rFonts w:cs="Arial" w:hAnsi="Arial" w:eastAsia="Arial" w:ascii="Arial"/>
          <w:color w:val="1F1C1A"/>
          <w:w w:val="109"/>
          <w:sz w:val="22"/>
          <w:szCs w:val="22"/>
        </w:rPr>
        <w:t>sun</w:t>
      </w:r>
      <w:r>
        <w:rPr>
          <w:rFonts w:cs="Arial" w:hAnsi="Arial" w:eastAsia="Arial" w:ascii="Arial"/>
          <w:color w:val="1F1C1A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F1C1A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F3333"/>
          <w:w w:val="94"/>
          <w:sz w:val="22"/>
          <w:szCs w:val="22"/>
        </w:rPr>
        <w:t>:</w:t>
      </w:r>
      <w:r>
        <w:rPr>
          <w:rFonts w:cs="Arial" w:hAnsi="Arial" w:eastAsia="Arial" w:ascii="Arial"/>
          <w:color w:val="2F3333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F1C1A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F1C1A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F1C1A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F1C1A"/>
          <w:spacing w:val="0"/>
          <w:w w:val="91"/>
          <w:sz w:val="19"/>
          <w:szCs w:val="19"/>
        </w:rPr>
        <w:t>N</w:t>
      </w:r>
      <w:r>
        <w:rPr>
          <w:rFonts w:cs="Arial" w:hAnsi="Arial" w:eastAsia="Arial" w:ascii="Arial"/>
          <w:color w:val="1F1C1A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1F1C1A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1F1C1A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1F1C1A"/>
          <w:spacing w:val="0"/>
          <w:w w:val="106"/>
          <w:sz w:val="19"/>
          <w:szCs w:val="19"/>
        </w:rPr>
        <w:t>EM</w:t>
      </w:r>
      <w:r>
        <w:rPr>
          <w:rFonts w:cs="Arial" w:hAnsi="Arial" w:eastAsia="Arial" w:ascii="Arial"/>
          <w:color w:val="1F1C1A"/>
          <w:spacing w:val="0"/>
          <w:w w:val="117"/>
          <w:sz w:val="19"/>
          <w:szCs w:val="19"/>
        </w:rPr>
        <w:t>B</w:t>
      </w:r>
      <w:r>
        <w:rPr>
          <w:rFonts w:cs="Arial" w:hAnsi="Arial" w:eastAsia="Arial" w:ascii="Arial"/>
          <w:color w:val="1F1C1A"/>
          <w:spacing w:val="0"/>
          <w:w w:val="108"/>
          <w:sz w:val="19"/>
          <w:szCs w:val="19"/>
        </w:rPr>
        <w:t>R</w:t>
      </w:r>
      <w:r>
        <w:rPr>
          <w:rFonts w:cs="Arial" w:hAnsi="Arial" w:eastAsia="Arial" w:ascii="Arial"/>
          <w:color w:val="1F1C1A"/>
          <w:spacing w:val="0"/>
          <w:w w:val="98"/>
          <w:sz w:val="19"/>
          <w:szCs w:val="19"/>
        </w:rPr>
        <w:t>E</w:t>
      </w:r>
      <w:r>
        <w:rPr>
          <w:rFonts w:cs="Arial" w:hAnsi="Arial" w:eastAsia="Arial" w:ascii="Arial"/>
          <w:color w:val="1F1C1A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F1C1A"/>
          <w:spacing w:val="0"/>
          <w:w w:val="90"/>
          <w:sz w:val="19"/>
          <w:szCs w:val="19"/>
        </w:rPr>
        <w:t>2</w:t>
      </w:r>
      <w:r>
        <w:rPr>
          <w:rFonts w:cs="Arial" w:hAnsi="Arial" w:eastAsia="Arial" w:ascii="Arial"/>
          <w:color w:val="1F1C1A"/>
          <w:spacing w:val="0"/>
          <w:w w:val="104"/>
          <w:sz w:val="19"/>
          <w:szCs w:val="19"/>
        </w:rPr>
        <w:t>02</w:t>
      </w:r>
      <w:r>
        <w:rPr>
          <w:rFonts w:cs="Arial" w:hAnsi="Arial" w:eastAsia="Arial" w:ascii="Arial"/>
          <w:color w:val="1F1C1A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2F3333"/>
          <w:spacing w:val="0"/>
          <w:w w:val="91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lineRule="exact" w:line="240"/>
        <w:ind w:right="1662"/>
      </w:pPr>
      <w:r>
        <w:rPr>
          <w:rFonts w:cs="Arial" w:hAnsi="Arial" w:eastAsia="Arial" w:ascii="Arial"/>
          <w:color w:val="1F1C1A"/>
          <w:w w:val="87"/>
          <w:sz w:val="22"/>
          <w:szCs w:val="22"/>
        </w:rPr>
        <w:t>D</w:t>
      </w:r>
      <w:r>
        <w:rPr>
          <w:rFonts w:cs="Arial" w:hAnsi="Arial" w:eastAsia="Arial" w:ascii="Arial"/>
          <w:color w:val="1F1C1A"/>
          <w:w w:val="96"/>
          <w:sz w:val="22"/>
          <w:szCs w:val="22"/>
        </w:rPr>
        <w:t>M</w:t>
      </w:r>
      <w:r>
        <w:rPr>
          <w:rFonts w:cs="Arial" w:hAnsi="Arial" w:eastAsia="Arial" w:ascii="Arial"/>
          <w:color w:val="1F1C1A"/>
          <w:w w:val="114"/>
          <w:sz w:val="22"/>
          <w:szCs w:val="22"/>
        </w:rPr>
        <w:t>A</w:t>
      </w:r>
      <w:r>
        <w:rPr>
          <w:rFonts w:cs="Arial" w:hAnsi="Arial" w:eastAsia="Arial" w:ascii="Arial"/>
          <w:color w:val="1F1C1A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1F1C1A"/>
          <w:w w:val="102"/>
          <w:sz w:val="22"/>
          <w:szCs w:val="22"/>
        </w:rPr>
        <w:t>C</w:t>
      </w:r>
      <w:r>
        <w:rPr>
          <w:rFonts w:cs="Arial" w:hAnsi="Arial" w:eastAsia="Arial" w:ascii="Arial"/>
          <w:color w:val="1F1C1A"/>
          <w:w w:val="118"/>
          <w:sz w:val="22"/>
          <w:szCs w:val="22"/>
        </w:rPr>
        <w:t>/</w:t>
      </w:r>
      <w:r>
        <w:rPr>
          <w:rFonts w:cs="Arial" w:hAnsi="Arial" w:eastAsia="Arial" w:ascii="Arial"/>
          <w:color w:val="1F1C1A"/>
          <w:w w:val="94"/>
          <w:sz w:val="22"/>
          <w:szCs w:val="22"/>
        </w:rPr>
        <w:t>5</w:t>
      </w:r>
      <w:r>
        <w:rPr>
          <w:rFonts w:cs="Arial" w:hAnsi="Arial" w:eastAsia="Arial" w:ascii="Arial"/>
          <w:color w:val="1F1C1A"/>
          <w:w w:val="102"/>
          <w:sz w:val="22"/>
          <w:szCs w:val="22"/>
        </w:rPr>
        <w:t>95</w:t>
      </w:r>
      <w:r>
        <w:rPr>
          <w:rFonts w:cs="Arial" w:hAnsi="Arial" w:eastAsia="Arial" w:ascii="Arial"/>
          <w:color w:val="1F1C1A"/>
          <w:w w:val="110"/>
          <w:sz w:val="22"/>
          <w:szCs w:val="22"/>
        </w:rPr>
        <w:t>/</w:t>
      </w:r>
      <w:r>
        <w:rPr>
          <w:rFonts w:cs="Arial" w:hAnsi="Arial" w:eastAsia="Arial" w:ascii="Arial"/>
          <w:color w:val="1F1C1A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1F1C1A"/>
          <w:w w:val="98"/>
          <w:sz w:val="22"/>
          <w:szCs w:val="22"/>
        </w:rPr>
        <w:t>0</w:t>
      </w:r>
      <w:r>
        <w:rPr>
          <w:rFonts w:cs="Arial" w:hAnsi="Arial" w:eastAsia="Arial" w:ascii="Arial"/>
          <w:color w:val="1F1C1A"/>
          <w:w w:val="102"/>
          <w:sz w:val="22"/>
          <w:szCs w:val="22"/>
        </w:rPr>
        <w:t>25</w:t>
      </w:r>
      <w:r>
        <w:rPr>
          <w:rFonts w:cs="Arial" w:hAnsi="Arial" w:eastAsia="Arial" w:ascii="Arial"/>
          <w:color w:val="1F1C1A"/>
          <w:w w:val="70"/>
          <w:sz w:val="22"/>
          <w:szCs w:val="22"/>
        </w:rPr>
        <w:t>.</w:t>
      </w:r>
      <w:r>
        <w:rPr>
          <w:rFonts w:cs="Arial" w:hAnsi="Arial" w:eastAsia="Arial" w:ascii="Arial"/>
          <w:color w:val="000000"/>
          <w:w w:val="100"/>
          <w:sz w:val="22"/>
          <w:szCs w:val="22"/>
        </w:rPr>
      </w:r>
    </w:p>
    <w:p>
      <w:pPr>
        <w:rPr>
          <w:sz w:val="17"/>
          <w:szCs w:val="17"/>
        </w:rPr>
        <w:jc w:val="left"/>
        <w:spacing w:before="6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lineRule="auto" w:line="295"/>
        <w:ind w:left="443" w:right="4458" w:firstLine="86"/>
      </w:pPr>
      <w:r>
        <w:pict>
          <v:group style="position:absolute;margin-left:84.5354pt;margin-top:-20.3573pt;width:459.181pt;height:152.579pt;mso-position-horizontal-relative:page;mso-position-vertical-relative:paragraph;z-index:-111" coordorigin="1691,-407" coordsize="9184,3052">
            <v:shape type="#_x0000_t75" style="position:absolute;left:2978;top:-407;width:7896;height:595">
              <v:imagedata o:title="" r:id="rId7"/>
            </v:shape>
            <v:shape type="#_x0000_t75" style="position:absolute;left:1691;top:-407;width:1095;height:403">
              <v:imagedata o:title="" r:id="rId8"/>
            </v:shape>
            <v:shape type="#_x0000_t75" style="position:absolute;left:1816;top:-19;width:7527;height:2663">
              <v:imagedata o:title="" r:id="rId9"/>
            </v:shape>
            <w10:wrap type="none"/>
          </v:group>
        </w:pic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Ñ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F1C1A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F1C1A"/>
          <w:spacing w:val="0"/>
          <w:w w:val="85"/>
          <w:sz w:val="19"/>
          <w:szCs w:val="19"/>
        </w:rPr>
        <w:t>D</w:t>
      </w:r>
      <w:r>
        <w:rPr>
          <w:rFonts w:cs="Arial" w:hAnsi="Arial" w:eastAsia="Arial" w:ascii="Arial"/>
          <w:color w:val="1F1C1A"/>
          <w:spacing w:val="0"/>
          <w:w w:val="85"/>
          <w:sz w:val="19"/>
          <w:szCs w:val="19"/>
        </w:rPr>
        <w:t>E</w:t>
      </w:r>
      <w:r>
        <w:rPr>
          <w:rFonts w:cs="Arial" w:hAnsi="Arial" w:eastAsia="Arial" w:ascii="Arial"/>
          <w:color w:val="1F1C1A"/>
          <w:spacing w:val="0"/>
          <w:w w:val="85"/>
          <w:sz w:val="19"/>
          <w:szCs w:val="19"/>
        </w:rPr>
        <w:t>                     </w:t>
      </w:r>
      <w:r>
        <w:rPr>
          <w:rFonts w:cs="Arial" w:hAnsi="Arial" w:eastAsia="Arial" w:ascii="Arial"/>
          <w:color w:val="1F1C1A"/>
          <w:spacing w:val="5"/>
          <w:w w:val="85"/>
          <w:sz w:val="19"/>
          <w:szCs w:val="19"/>
        </w:rPr>
        <w:t> 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F1C1A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F1C1A"/>
          <w:spacing w:val="0"/>
          <w:w w:val="87"/>
          <w:sz w:val="19"/>
          <w:szCs w:val="19"/>
        </w:rPr>
        <w:t>D</w:t>
      </w:r>
      <w:r>
        <w:rPr>
          <w:rFonts w:cs="Arial" w:hAnsi="Arial" w:eastAsia="Arial" w:ascii="Arial"/>
          <w:color w:val="1F1C1A"/>
          <w:spacing w:val="0"/>
          <w:w w:val="87"/>
          <w:sz w:val="19"/>
          <w:szCs w:val="19"/>
        </w:rPr>
        <w:t>E</w:t>
      </w:r>
      <w:r>
        <w:rPr>
          <w:rFonts w:cs="Arial" w:hAnsi="Arial" w:eastAsia="Arial" w:ascii="Arial"/>
          <w:color w:val="1F1C1A"/>
          <w:spacing w:val="0"/>
          <w:w w:val="87"/>
          <w:sz w:val="19"/>
          <w:szCs w:val="19"/>
        </w:rPr>
        <w:t>                               </w:t>
      </w:r>
      <w:r>
        <w:rPr>
          <w:rFonts w:cs="Arial" w:hAnsi="Arial" w:eastAsia="Arial" w:ascii="Arial"/>
          <w:color w:val="1F1C1A"/>
          <w:spacing w:val="10"/>
          <w:w w:val="87"/>
          <w:sz w:val="19"/>
          <w:szCs w:val="19"/>
        </w:rPr>
        <w:t> </w:t>
      </w:r>
      <w:r>
        <w:rPr>
          <w:rFonts w:cs="Arial" w:hAnsi="Arial" w:eastAsia="Arial" w:ascii="Arial"/>
          <w:color w:val="1F1C1A"/>
          <w:spacing w:val="0"/>
          <w:w w:val="79"/>
          <w:sz w:val="19"/>
          <w:szCs w:val="19"/>
        </w:rPr>
        <w:t>S</w:t>
      </w:r>
      <w:r>
        <w:rPr>
          <w:rFonts w:cs="Arial" w:hAnsi="Arial" w:eastAsia="Arial" w:ascii="Arial"/>
          <w:color w:val="1F1C1A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1F1C1A"/>
          <w:spacing w:val="0"/>
          <w:w w:val="94"/>
          <w:sz w:val="19"/>
          <w:szCs w:val="19"/>
        </w:rPr>
        <w:t>LI</w:t>
      </w:r>
      <w:r>
        <w:rPr>
          <w:rFonts w:cs="Arial" w:hAnsi="Arial" w:eastAsia="Arial" w:ascii="Arial"/>
          <w:color w:val="1F1C1A"/>
          <w:spacing w:val="0"/>
          <w:w w:val="91"/>
          <w:sz w:val="19"/>
          <w:szCs w:val="19"/>
        </w:rPr>
        <w:t>CI</w:t>
      </w:r>
      <w:r>
        <w:rPr>
          <w:rFonts w:cs="Arial" w:hAnsi="Arial" w:eastAsia="Arial" w:ascii="Arial"/>
          <w:color w:val="1F1C1A"/>
          <w:spacing w:val="0"/>
          <w:w w:val="107"/>
          <w:sz w:val="19"/>
          <w:szCs w:val="19"/>
        </w:rPr>
        <w:t>T</w:t>
      </w:r>
      <w:r>
        <w:rPr>
          <w:rFonts w:cs="Arial" w:hAnsi="Arial" w:eastAsia="Arial" w:ascii="Arial"/>
          <w:color w:val="1F1C1A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F1C1A"/>
          <w:spacing w:val="0"/>
          <w:w w:val="98"/>
          <w:sz w:val="19"/>
          <w:szCs w:val="19"/>
        </w:rPr>
        <w:t>N</w:t>
      </w:r>
      <w:r>
        <w:rPr>
          <w:rFonts w:cs="Arial" w:hAnsi="Arial" w:eastAsia="Arial" w:ascii="Arial"/>
          <w:color w:val="1F1C1A"/>
          <w:spacing w:val="0"/>
          <w:w w:val="107"/>
          <w:sz w:val="19"/>
          <w:szCs w:val="19"/>
        </w:rPr>
        <w:t>T</w:t>
      </w:r>
      <w:r>
        <w:rPr>
          <w:rFonts w:cs="Arial" w:hAnsi="Arial" w:eastAsia="Arial" w:ascii="Arial"/>
          <w:color w:val="1F1C1A"/>
          <w:spacing w:val="0"/>
          <w:w w:val="79"/>
          <w:sz w:val="19"/>
          <w:szCs w:val="19"/>
        </w:rPr>
        <w:t>E</w:t>
      </w:r>
      <w:r>
        <w:rPr>
          <w:rFonts w:cs="Arial" w:hAnsi="Arial" w:eastAsia="Arial" w:ascii="Arial"/>
          <w:color w:val="1F1C1A"/>
          <w:spacing w:val="0"/>
          <w:w w:val="79"/>
          <w:sz w:val="19"/>
          <w:szCs w:val="19"/>
        </w:rPr>
        <w:t> </w:t>
      </w:r>
      <w:r>
        <w:rPr>
          <w:rFonts w:cs="Arial" w:hAnsi="Arial" w:eastAsia="Arial" w:ascii="Arial"/>
          <w:color w:val="1F1C1A"/>
          <w:spacing w:val="0"/>
          <w:w w:val="71"/>
          <w:sz w:val="19"/>
          <w:szCs w:val="19"/>
        </w:rPr>
        <w:t>EJ</w:t>
      </w:r>
      <w:r>
        <w:rPr>
          <w:rFonts w:cs="Arial" w:hAnsi="Arial" w:eastAsia="Arial" w:ascii="Arial"/>
          <w:color w:val="1F1C1A"/>
          <w:spacing w:val="0"/>
          <w:w w:val="87"/>
          <w:sz w:val="19"/>
          <w:szCs w:val="19"/>
        </w:rPr>
        <w:t>E</w:t>
      </w:r>
      <w:r>
        <w:rPr>
          <w:rFonts w:cs="Arial" w:hAnsi="Arial" w:eastAsia="Arial" w:ascii="Arial"/>
          <w:color w:val="1F1C1A"/>
          <w:spacing w:val="0"/>
          <w:w w:val="94"/>
          <w:sz w:val="19"/>
          <w:szCs w:val="19"/>
        </w:rPr>
        <w:t>R</w:t>
      </w:r>
      <w:r>
        <w:rPr>
          <w:rFonts w:cs="Arial" w:hAnsi="Arial" w:eastAsia="Arial" w:ascii="Arial"/>
          <w:color w:val="1F1C1A"/>
          <w:spacing w:val="0"/>
          <w:w w:val="84"/>
          <w:sz w:val="19"/>
          <w:szCs w:val="19"/>
        </w:rPr>
        <w:t>C</w:t>
      </w:r>
      <w:r>
        <w:rPr>
          <w:rFonts w:cs="Arial" w:hAnsi="Arial" w:eastAsia="Arial" w:ascii="Arial"/>
          <w:color w:val="1F1C1A"/>
          <w:spacing w:val="0"/>
          <w:w w:val="91"/>
          <w:sz w:val="19"/>
          <w:szCs w:val="19"/>
        </w:rPr>
        <w:t>I</w:t>
      </w:r>
      <w:r>
        <w:rPr>
          <w:rFonts w:cs="Arial" w:hAnsi="Arial" w:eastAsia="Arial" w:ascii="Arial"/>
          <w:color w:val="1F1C1A"/>
          <w:spacing w:val="0"/>
          <w:w w:val="94"/>
          <w:sz w:val="19"/>
          <w:szCs w:val="19"/>
        </w:rPr>
        <w:t>C</w:t>
      </w:r>
      <w:r>
        <w:rPr>
          <w:rFonts w:cs="Arial" w:hAnsi="Arial" w:eastAsia="Arial" w:ascii="Arial"/>
          <w:color w:val="1F1C1A"/>
          <w:spacing w:val="0"/>
          <w:w w:val="91"/>
          <w:sz w:val="19"/>
          <w:szCs w:val="19"/>
        </w:rPr>
        <w:t>I</w:t>
      </w:r>
      <w:r>
        <w:rPr>
          <w:rFonts w:cs="Arial" w:hAnsi="Arial" w:eastAsia="Arial" w:ascii="Arial"/>
          <w:color w:val="1F1C1A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          </w:t>
      </w:r>
      <w:r>
        <w:rPr>
          <w:rFonts w:cs="Arial" w:hAnsi="Arial" w:eastAsia="Arial" w:ascii="Arial"/>
          <w:color w:val="1F1C1A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F1C1A"/>
          <w:spacing w:val="0"/>
          <w:w w:val="77"/>
          <w:sz w:val="19"/>
          <w:szCs w:val="19"/>
        </w:rPr>
        <w:t>C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F1C1A"/>
          <w:spacing w:val="0"/>
          <w:w w:val="98"/>
          <w:sz w:val="19"/>
          <w:szCs w:val="19"/>
        </w:rPr>
        <w:t>N</w:t>
      </w:r>
      <w:r>
        <w:rPr>
          <w:rFonts w:cs="Arial" w:hAnsi="Arial" w:eastAsia="Arial" w:ascii="Arial"/>
          <w:color w:val="1F1C1A"/>
          <w:spacing w:val="0"/>
          <w:w w:val="107"/>
          <w:sz w:val="19"/>
          <w:szCs w:val="19"/>
        </w:rPr>
        <w:t>T</w:t>
      </w:r>
      <w:r>
        <w:rPr>
          <w:rFonts w:cs="Arial" w:hAnsi="Arial" w:eastAsia="Arial" w:ascii="Arial"/>
          <w:color w:val="1F1C1A"/>
          <w:spacing w:val="0"/>
          <w:w w:val="84"/>
          <w:sz w:val="19"/>
          <w:szCs w:val="19"/>
        </w:rPr>
        <w:t>R</w:t>
      </w:r>
      <w:r>
        <w:rPr>
          <w:rFonts w:cs="Arial" w:hAnsi="Arial" w:eastAsia="Arial" w:ascii="Arial"/>
          <w:color w:val="1F1C1A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F1C1A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1F1C1A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F1C1A"/>
          <w:spacing w:val="0"/>
          <w:w w:val="73"/>
          <w:sz w:val="19"/>
          <w:szCs w:val="19"/>
        </w:rPr>
        <w:t>I</w:t>
      </w:r>
      <w:r>
        <w:rPr>
          <w:rFonts w:cs="Arial" w:hAnsi="Arial" w:eastAsia="Arial" w:ascii="Arial"/>
          <w:color w:val="1F1C1A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1F1C1A"/>
          <w:spacing w:val="0"/>
          <w:w w:val="107"/>
          <w:sz w:val="19"/>
          <w:szCs w:val="19"/>
        </w:rPr>
        <w:t>T</w:t>
      </w:r>
      <w:r>
        <w:rPr>
          <w:rFonts w:cs="Arial" w:hAnsi="Arial" w:eastAsia="Arial" w:ascii="Arial"/>
          <w:color w:val="1F1C1A"/>
          <w:spacing w:val="0"/>
          <w:w w:val="75"/>
          <w:sz w:val="19"/>
          <w:szCs w:val="19"/>
        </w:rPr>
        <w:t>E</w:t>
      </w:r>
      <w:r>
        <w:rPr>
          <w:rFonts w:cs="Arial" w:hAnsi="Arial" w:eastAsia="Arial" w:ascii="Arial"/>
          <w:color w:val="1F1C1A"/>
          <w:spacing w:val="0"/>
          <w:w w:val="94"/>
          <w:sz w:val="19"/>
          <w:szCs w:val="19"/>
        </w:rPr>
        <w:t>R</w:t>
      </w:r>
      <w:r>
        <w:rPr>
          <w:rFonts w:cs="Arial" w:hAnsi="Arial" w:eastAsia="Arial" w:ascii="Arial"/>
          <w:color w:val="1F1C1A"/>
          <w:spacing w:val="0"/>
          <w:w w:val="98"/>
          <w:sz w:val="19"/>
          <w:szCs w:val="19"/>
        </w:rPr>
        <w:t>N</w:t>
      </w:r>
      <w:r>
        <w:rPr>
          <w:rFonts w:cs="Arial" w:hAnsi="Arial" w:eastAsia="Arial" w:ascii="Arial"/>
          <w:color w:val="1F1C1A"/>
          <w:spacing w:val="0"/>
          <w:w w:val="104"/>
          <w:sz w:val="19"/>
          <w:szCs w:val="19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"/>
          <w:szCs w:val="2"/>
        </w:rPr>
        <w:jc w:val="left"/>
        <w:spacing w:before="8" w:lineRule="exact" w:line="20"/>
      </w:pPr>
      <w:r>
        <w:rPr>
          <w:sz w:val="2"/>
          <w:szCs w:val="2"/>
        </w:rPr>
      </w:r>
    </w:p>
    <w:tbl>
      <w:tblPr>
        <w:tblW w:w="0" w:type="auto"/>
        <w:tblLook w:val="01E0"/>
        <w:jc w:val="left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48" w:hRule="exact"/>
        </w:trPr>
        <w:tc>
          <w:tcPr>
            <w:tcW w:w="111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88"/>
              <w:ind w:left="45"/>
            </w:pPr>
            <w:r>
              <w:rPr>
                <w:rFonts w:cs="Arial" w:hAnsi="Arial" w:eastAsia="Arial" w:ascii="Arial"/>
                <w:color w:val="1F1C1A"/>
                <w:spacing w:val="0"/>
                <w:w w:val="102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spacing w:val="0"/>
                <w:w w:val="102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1F1C1A"/>
                <w:spacing w:val="0"/>
                <w:w w:val="102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spacing w:val="0"/>
                <w:w w:val="102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580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83"/>
              <w:ind w:left="646"/>
            </w:pPr>
            <w:r>
              <w:rPr>
                <w:rFonts w:cs="Arial" w:hAnsi="Arial" w:eastAsia="Arial" w:ascii="Arial"/>
                <w:color w:val="1F1C1A"/>
                <w:w w:val="80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1F1C1A"/>
                <w:w w:val="115"/>
                <w:sz w:val="19"/>
                <w:szCs w:val="19"/>
              </w:rPr>
              <w:t>M</w:t>
            </w:r>
            <w:r>
              <w:rPr>
                <w:rFonts w:cs="Arial" w:hAnsi="Arial" w:eastAsia="Arial" w:ascii="Arial"/>
                <w:color w:val="1F1C1A"/>
                <w:w w:val="11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1F1C1A"/>
                <w:w w:val="84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1F1C1A"/>
                <w:w w:val="87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1F1C1A"/>
                <w:w w:val="164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1F1C1A"/>
                <w:w w:val="90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1F1C1A"/>
                <w:w w:val="113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color w:val="1F1C1A"/>
                <w:w w:val="100"/>
                <w:sz w:val="19"/>
                <w:szCs w:val="19"/>
              </w:rPr>
              <w:t>3</w:t>
            </w:r>
            <w:r>
              <w:rPr>
                <w:rFonts w:cs="Arial" w:hAnsi="Arial" w:eastAsia="Arial" w:ascii="Arial"/>
                <w:color w:val="1F1C1A"/>
                <w:w w:val="191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1F1C1A"/>
                <w:w w:val="90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w w:val="11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1F1C1A"/>
                <w:w w:val="100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w w:val="104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1F1C1A"/>
                <w:w w:val="100"/>
                <w:sz w:val="19"/>
                <w:szCs w:val="19"/>
              </w:rPr>
              <w:t>        </w:t>
            </w:r>
            <w:r>
              <w:rPr>
                <w:rFonts w:cs="Arial" w:hAnsi="Arial" w:eastAsia="Arial" w:ascii="Arial"/>
                <w:color w:val="1F1C1A"/>
                <w:spacing w:val="2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78"/>
                <w:sz w:val="19"/>
                <w:szCs w:val="19"/>
              </w:rPr>
              <w:t>G</w:t>
            </w:r>
            <w:r>
              <w:rPr>
                <w:rFonts w:cs="Arial" w:hAnsi="Arial" w:eastAsia="Arial" w:ascii="Arial"/>
                <w:color w:val="1F1C1A"/>
                <w:spacing w:val="0"/>
                <w:w w:val="87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1F1C1A"/>
                <w:spacing w:val="0"/>
                <w:w w:val="101"/>
                <w:sz w:val="19"/>
                <w:szCs w:val="19"/>
              </w:rPr>
              <w:t>N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1F1C1A"/>
                <w:spacing w:val="0"/>
                <w:w w:val="106"/>
                <w:sz w:val="19"/>
                <w:szCs w:val="19"/>
              </w:rPr>
              <w:t>V</w:t>
            </w:r>
            <w:r>
              <w:rPr>
                <w:rFonts w:cs="Arial" w:hAnsi="Arial" w:eastAsia="Arial" w:ascii="Arial"/>
                <w:color w:val="1F1C1A"/>
                <w:spacing w:val="0"/>
                <w:w w:val="79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1F1C1A"/>
                <w:spacing w:val="0"/>
                <w:w w:val="106"/>
                <w:sz w:val="19"/>
                <w:szCs w:val="19"/>
              </w:rPr>
              <w:t>V</w:t>
            </w:r>
            <w:r>
              <w:rPr>
                <w:rFonts w:cs="Arial" w:hAnsi="Arial" w:eastAsia="Arial" w:ascii="Arial"/>
                <w:color w:val="1F1C1A"/>
                <w:spacing w:val="0"/>
                <w:w w:val="98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1F1C1A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80"/>
                <w:sz w:val="19"/>
                <w:szCs w:val="19"/>
              </w:rPr>
              <w:t>H</w:t>
            </w:r>
            <w:r>
              <w:rPr>
                <w:rFonts w:cs="Arial" w:hAnsi="Arial" w:eastAsia="Arial" w:ascii="Arial"/>
                <w:color w:val="1F1C1A"/>
                <w:spacing w:val="0"/>
                <w:w w:val="87"/>
                <w:sz w:val="19"/>
                <w:szCs w:val="19"/>
              </w:rPr>
              <w:t>ERR</w:t>
            </w:r>
            <w:r>
              <w:rPr>
                <w:rFonts w:cs="Arial" w:hAnsi="Arial" w:eastAsia="Arial" w:ascii="Arial"/>
                <w:color w:val="1F1C1A"/>
                <w:spacing w:val="0"/>
                <w:w w:val="85"/>
                <w:sz w:val="19"/>
                <w:szCs w:val="19"/>
              </w:rPr>
              <w:t>ER</w:t>
            </w:r>
            <w:r>
              <w:rPr>
                <w:rFonts w:cs="Arial" w:hAnsi="Arial" w:eastAsia="Arial" w:ascii="Arial"/>
                <w:color w:val="1F1C1A"/>
                <w:spacing w:val="0"/>
                <w:w w:val="106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79"/>
              <w:ind w:left="110"/>
            </w:pP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T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90" w:hRule="exact"/>
        </w:trPr>
        <w:tc>
          <w:tcPr>
            <w:tcW w:w="111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28"/>
              <w:ind w:left="40"/>
            </w:pPr>
            <w:r>
              <w:rPr>
                <w:rFonts w:cs="Arial" w:hAnsi="Arial" w:eastAsia="Arial" w:ascii="Arial"/>
                <w:color w:val="1F1C1A"/>
                <w:w w:val="95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w w:val="109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1F1C1A"/>
                <w:w w:val="100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w w:val="109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000000"/>
                <w:w w:val="100"/>
                <w:sz w:val="19"/>
                <w:szCs w:val="19"/>
              </w:rPr>
            </w:r>
          </w:p>
        </w:tc>
        <w:tc>
          <w:tcPr>
            <w:tcW w:w="580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28"/>
              <w:ind w:left="646"/>
            </w:pPr>
            <w:r>
              <w:rPr>
                <w:rFonts w:cs="Arial" w:hAnsi="Arial" w:eastAsia="Arial" w:ascii="Arial"/>
                <w:color w:val="1F1C1A"/>
                <w:w w:val="80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1F1C1A"/>
                <w:w w:val="115"/>
                <w:sz w:val="19"/>
                <w:szCs w:val="19"/>
              </w:rPr>
              <w:t>M</w:t>
            </w:r>
            <w:r>
              <w:rPr>
                <w:rFonts w:cs="Arial" w:hAnsi="Arial" w:eastAsia="Arial" w:ascii="Arial"/>
                <w:color w:val="1F1C1A"/>
                <w:w w:val="11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1F1C1A"/>
                <w:w w:val="84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1F1C1A"/>
                <w:w w:val="87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1F1C1A"/>
                <w:w w:val="164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1F1C1A"/>
                <w:w w:val="95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1F1C1A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95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color w:val="1F1C1A"/>
                <w:spacing w:val="0"/>
                <w:w w:val="182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1F1C1A"/>
                <w:spacing w:val="0"/>
                <w:w w:val="95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spacing w:val="0"/>
                <w:w w:val="109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1F1C1A"/>
                <w:spacing w:val="0"/>
                <w:w w:val="104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       </w:t>
            </w:r>
            <w:r>
              <w:rPr>
                <w:rFonts w:cs="Arial" w:hAnsi="Arial" w:eastAsia="Arial" w:ascii="Arial"/>
                <w:color w:val="1F1C1A"/>
                <w:spacing w:val="2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87"/>
                <w:sz w:val="19"/>
                <w:szCs w:val="19"/>
              </w:rPr>
              <w:t>T</w:t>
            </w:r>
            <w:r>
              <w:rPr>
                <w:rFonts w:cs="Arial" w:hAnsi="Arial" w:eastAsia="Arial" w:ascii="Arial"/>
                <w:color w:val="1F1C1A"/>
                <w:spacing w:val="0"/>
                <w:w w:val="87"/>
                <w:sz w:val="19"/>
                <w:szCs w:val="19"/>
              </w:rPr>
              <w:t>ER</w:t>
            </w:r>
            <w:r>
              <w:rPr>
                <w:rFonts w:cs="Arial" w:hAnsi="Arial" w:eastAsia="Arial" w:ascii="Arial"/>
                <w:color w:val="1F1C1A"/>
                <w:spacing w:val="0"/>
                <w:w w:val="87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1F1C1A"/>
                <w:spacing w:val="0"/>
                <w:w w:val="87"/>
                <w:sz w:val="19"/>
                <w:szCs w:val="19"/>
              </w:rPr>
              <w:t>S</w:t>
            </w:r>
            <w:r>
              <w:rPr>
                <w:rFonts w:cs="Arial" w:hAnsi="Arial" w:eastAsia="Arial" w:ascii="Arial"/>
                <w:color w:val="1F1C1A"/>
                <w:spacing w:val="0"/>
                <w:w w:val="87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1F1C1A"/>
                <w:spacing w:val="24"/>
                <w:w w:val="87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80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1F1C1A"/>
                <w:spacing w:val="0"/>
                <w:w w:val="91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color w:val="1F1C1A"/>
                <w:spacing w:val="0"/>
                <w:w w:val="10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1F1C1A"/>
                <w:spacing w:val="0"/>
                <w:w w:val="83"/>
                <w:sz w:val="19"/>
                <w:szCs w:val="19"/>
              </w:rPr>
              <w:t>S</w:t>
            </w:r>
            <w:r>
              <w:rPr>
                <w:rFonts w:cs="Arial" w:hAnsi="Arial" w:eastAsia="Arial" w:ascii="Arial"/>
                <w:color w:val="1F1C1A"/>
                <w:spacing w:val="0"/>
                <w:w w:val="98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1F1C1A"/>
                <w:spacing w:val="0"/>
                <w:w w:val="106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1F1C1A"/>
                <w:spacing w:val="0"/>
                <w:w w:val="94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23"/>
              <w:ind w:left="110"/>
            </w:pP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T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906" w:hRule="exact"/>
        </w:trPr>
        <w:tc>
          <w:tcPr>
            <w:tcW w:w="111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0"/>
              <w:ind w:left="45"/>
            </w:pPr>
            <w:r>
              <w:rPr>
                <w:rFonts w:cs="Arial" w:hAnsi="Arial" w:eastAsia="Arial" w:ascii="Arial"/>
                <w:color w:val="1F1C1A"/>
                <w:spacing w:val="0"/>
                <w:w w:val="102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spacing w:val="0"/>
                <w:w w:val="102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1F1C1A"/>
                <w:spacing w:val="0"/>
                <w:w w:val="102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spacing w:val="0"/>
                <w:w w:val="102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  <w:p>
            <w:pPr>
              <w:rPr>
                <w:sz w:val="17"/>
                <w:szCs w:val="17"/>
              </w:rPr>
              <w:jc w:val="left"/>
              <w:spacing w:before="6" w:lineRule="exact" w:line="160"/>
            </w:pPr>
            <w:r>
              <w:rPr>
                <w:sz w:val="17"/>
                <w:szCs w:val="17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ind w:left="45"/>
            </w:pPr>
            <w:r>
              <w:rPr>
                <w:rFonts w:cs="Arial" w:hAnsi="Arial" w:eastAsia="Arial" w:ascii="Arial"/>
                <w:color w:val="1F1C1A"/>
                <w:w w:val="90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w w:val="109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1F1C1A"/>
                <w:w w:val="104"/>
                <w:sz w:val="19"/>
                <w:szCs w:val="19"/>
              </w:rPr>
              <w:t>25</w:t>
            </w:r>
            <w:r>
              <w:rPr>
                <w:rFonts w:cs="Arial" w:hAnsi="Arial" w:eastAsia="Arial" w:ascii="Arial"/>
                <w:color w:val="000000"/>
                <w:w w:val="100"/>
                <w:sz w:val="19"/>
                <w:szCs w:val="19"/>
              </w:rPr>
            </w:r>
          </w:p>
        </w:tc>
        <w:tc>
          <w:tcPr>
            <w:tcW w:w="580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1"/>
                <w:szCs w:val="21"/>
              </w:rPr>
              <w:jc w:val="left"/>
              <w:spacing w:before="25" w:lineRule="auto" w:line="295"/>
              <w:ind w:left="2759" w:right="74" w:hanging="2118"/>
            </w:pPr>
            <w:r>
              <w:rPr>
                <w:rFonts w:cs="Arial" w:hAnsi="Arial" w:eastAsia="Arial" w:ascii="Arial"/>
                <w:color w:val="1F1C1A"/>
                <w:w w:val="84"/>
                <w:position w:val="2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1F1C1A"/>
                <w:w w:val="115"/>
                <w:position w:val="2"/>
                <w:sz w:val="19"/>
                <w:szCs w:val="19"/>
              </w:rPr>
              <w:t>M</w:t>
            </w:r>
            <w:r>
              <w:rPr>
                <w:rFonts w:cs="Arial" w:hAnsi="Arial" w:eastAsia="Arial" w:ascii="Arial"/>
                <w:color w:val="1F1C1A"/>
                <w:w w:val="110"/>
                <w:position w:val="2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1F1C1A"/>
                <w:w w:val="87"/>
                <w:position w:val="2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1F1C1A"/>
                <w:w w:val="84"/>
                <w:position w:val="2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1F1C1A"/>
                <w:w w:val="164"/>
                <w:position w:val="2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1F1C1A"/>
                <w:w w:val="95"/>
                <w:position w:val="2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1F1C1A"/>
                <w:w w:val="104"/>
                <w:position w:val="2"/>
                <w:sz w:val="19"/>
                <w:szCs w:val="19"/>
              </w:rPr>
              <w:t>73</w:t>
            </w:r>
            <w:r>
              <w:rPr>
                <w:rFonts w:cs="Arial" w:hAnsi="Arial" w:eastAsia="Arial" w:ascii="Arial"/>
                <w:color w:val="1F1C1A"/>
                <w:w w:val="191"/>
                <w:position w:val="2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1F1C1A"/>
                <w:w w:val="90"/>
                <w:position w:val="2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w w:val="113"/>
                <w:position w:val="2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1F1C1A"/>
                <w:w w:val="100"/>
                <w:position w:val="2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w w:val="104"/>
                <w:position w:val="2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1F1C1A"/>
                <w:w w:val="100"/>
                <w:position w:val="2"/>
                <w:sz w:val="19"/>
                <w:szCs w:val="19"/>
              </w:rPr>
              <w:t>         </w:t>
            </w:r>
            <w:r>
              <w:rPr>
                <w:rFonts w:cs="Arial" w:hAnsi="Arial" w:eastAsia="Arial" w:ascii="Arial"/>
                <w:color w:val="1F1C1A"/>
                <w:spacing w:val="-22"/>
                <w:w w:val="100"/>
                <w:position w:val="2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72"/>
                <w:position w:val="0"/>
                <w:sz w:val="21"/>
                <w:szCs w:val="21"/>
              </w:rPr>
              <w:t>R</w:t>
            </w:r>
            <w:r>
              <w:rPr>
                <w:rFonts w:cs="Arial" w:hAnsi="Arial" w:eastAsia="Arial" w:ascii="Arial"/>
                <w:color w:val="2F3333"/>
                <w:spacing w:val="0"/>
                <w:w w:val="82"/>
                <w:position w:val="0"/>
                <w:sz w:val="21"/>
                <w:szCs w:val="21"/>
              </w:rPr>
              <w:t>I</w:t>
            </w:r>
            <w:r>
              <w:rPr>
                <w:rFonts w:cs="Arial" w:hAnsi="Arial" w:eastAsia="Arial" w:ascii="Arial"/>
                <w:color w:val="1F1C1A"/>
                <w:spacing w:val="0"/>
                <w:w w:val="91"/>
                <w:position w:val="0"/>
                <w:sz w:val="21"/>
                <w:szCs w:val="21"/>
              </w:rPr>
              <w:t>C</w:t>
            </w:r>
            <w:r>
              <w:rPr>
                <w:rFonts w:cs="Arial" w:hAnsi="Arial" w:eastAsia="Arial" w:ascii="Arial"/>
                <w:color w:val="1F1C1A"/>
                <w:spacing w:val="0"/>
                <w:w w:val="99"/>
                <w:position w:val="0"/>
                <w:sz w:val="21"/>
                <w:szCs w:val="21"/>
              </w:rPr>
              <w:t>A</w:t>
            </w:r>
            <w:r>
              <w:rPr>
                <w:rFonts w:cs="Arial" w:hAnsi="Arial" w:eastAsia="Arial" w:ascii="Arial"/>
                <w:color w:val="1F1C1A"/>
                <w:spacing w:val="0"/>
                <w:w w:val="82"/>
                <w:position w:val="0"/>
                <w:sz w:val="21"/>
                <w:szCs w:val="21"/>
              </w:rPr>
              <w:t>R</w:t>
            </w:r>
            <w:r>
              <w:rPr>
                <w:rFonts w:cs="Arial" w:hAnsi="Arial" w:eastAsia="Arial" w:ascii="Arial"/>
                <w:color w:val="1F1C1A"/>
                <w:spacing w:val="0"/>
                <w:w w:val="95"/>
                <w:position w:val="0"/>
                <w:sz w:val="21"/>
                <w:szCs w:val="21"/>
              </w:rPr>
              <w:t>D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position w:val="0"/>
                <w:sz w:val="21"/>
                <w:szCs w:val="21"/>
              </w:rPr>
              <w:t>O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position w:val="0"/>
                <w:sz w:val="21"/>
                <w:szCs w:val="21"/>
              </w:rPr>
              <w:t>               </w:t>
            </w:r>
            <w:r>
              <w:rPr>
                <w:rFonts w:cs="Arial" w:hAnsi="Arial" w:eastAsia="Arial" w:ascii="Arial"/>
                <w:color w:val="1F1C1A"/>
                <w:spacing w:val="-18"/>
                <w:w w:val="100"/>
                <w:position w:val="0"/>
                <w:sz w:val="21"/>
                <w:szCs w:val="21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69"/>
                <w:position w:val="0"/>
                <w:sz w:val="21"/>
                <w:szCs w:val="21"/>
              </w:rPr>
              <w:t>R</w:t>
            </w:r>
            <w:r>
              <w:rPr>
                <w:rFonts w:cs="Arial" w:hAnsi="Arial" w:eastAsia="Arial" w:ascii="Arial"/>
                <w:color w:val="1F1C1A"/>
                <w:spacing w:val="0"/>
                <w:w w:val="97"/>
                <w:position w:val="0"/>
                <w:sz w:val="21"/>
                <w:szCs w:val="21"/>
              </w:rPr>
              <w:t>O</w:t>
            </w:r>
            <w:r>
              <w:rPr>
                <w:rFonts w:cs="Arial" w:hAnsi="Arial" w:eastAsia="Arial" w:ascii="Arial"/>
                <w:color w:val="1F1C1A"/>
                <w:spacing w:val="0"/>
                <w:w w:val="98"/>
                <w:position w:val="0"/>
                <w:sz w:val="21"/>
                <w:szCs w:val="21"/>
              </w:rPr>
              <w:t>D</w:t>
            </w:r>
            <w:r>
              <w:rPr>
                <w:rFonts w:cs="Arial" w:hAnsi="Arial" w:eastAsia="Arial" w:ascii="Arial"/>
                <w:color w:val="1F1C1A"/>
                <w:spacing w:val="0"/>
                <w:w w:val="85"/>
                <w:position w:val="0"/>
                <w:sz w:val="21"/>
                <w:szCs w:val="21"/>
              </w:rPr>
              <w:t>R</w:t>
            </w:r>
            <w:r>
              <w:rPr>
                <w:rFonts w:cs="Arial" w:hAnsi="Arial" w:eastAsia="Arial" w:ascii="Arial"/>
                <w:color w:val="1F1C1A"/>
                <w:spacing w:val="0"/>
                <w:w w:val="90"/>
                <w:position w:val="0"/>
                <w:sz w:val="21"/>
                <w:szCs w:val="21"/>
              </w:rPr>
              <w:t>I</w:t>
            </w:r>
            <w:r>
              <w:rPr>
                <w:rFonts w:cs="Arial" w:hAnsi="Arial" w:eastAsia="Arial" w:ascii="Arial"/>
                <w:color w:val="1F1C1A"/>
                <w:spacing w:val="0"/>
                <w:w w:val="97"/>
                <w:position w:val="0"/>
                <w:sz w:val="21"/>
                <w:szCs w:val="21"/>
              </w:rPr>
              <w:t>G</w:t>
            </w:r>
            <w:r>
              <w:rPr>
                <w:rFonts w:cs="Arial" w:hAnsi="Arial" w:eastAsia="Arial" w:ascii="Arial"/>
                <w:color w:val="1F1C1A"/>
                <w:spacing w:val="0"/>
                <w:w w:val="98"/>
                <w:position w:val="0"/>
                <w:sz w:val="21"/>
                <w:szCs w:val="21"/>
              </w:rPr>
              <w:t>U</w:t>
            </w:r>
            <w:r>
              <w:rPr>
                <w:rFonts w:cs="Arial" w:hAnsi="Arial" w:eastAsia="Arial" w:ascii="Arial"/>
                <w:color w:val="1F1C1A"/>
                <w:spacing w:val="0"/>
                <w:w w:val="85"/>
                <w:position w:val="0"/>
                <w:sz w:val="21"/>
                <w:szCs w:val="21"/>
              </w:rPr>
              <w:t>E</w:t>
            </w:r>
            <w:r>
              <w:rPr>
                <w:rFonts w:cs="Arial" w:hAnsi="Arial" w:eastAsia="Arial" w:ascii="Arial"/>
                <w:color w:val="1F1C1A"/>
                <w:spacing w:val="0"/>
                <w:w w:val="97"/>
                <w:position w:val="0"/>
                <w:sz w:val="21"/>
                <w:szCs w:val="21"/>
              </w:rPr>
              <w:t>Z</w:t>
            </w:r>
            <w:r>
              <w:rPr>
                <w:rFonts w:cs="Arial" w:hAnsi="Arial" w:eastAsia="Arial" w:ascii="Arial"/>
                <w:color w:val="1F1C1A"/>
                <w:spacing w:val="0"/>
                <w:w w:val="97"/>
                <w:position w:val="0"/>
                <w:sz w:val="21"/>
                <w:szCs w:val="21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72"/>
                <w:position w:val="0"/>
                <w:sz w:val="21"/>
                <w:szCs w:val="21"/>
              </w:rPr>
              <w:t>P</w:t>
            </w:r>
            <w:r>
              <w:rPr>
                <w:rFonts w:cs="Arial" w:hAnsi="Arial" w:eastAsia="Arial" w:ascii="Arial"/>
                <w:color w:val="1F1C1A"/>
                <w:spacing w:val="0"/>
                <w:w w:val="103"/>
                <w:position w:val="0"/>
                <w:sz w:val="21"/>
                <w:szCs w:val="21"/>
              </w:rPr>
              <w:t>A</w:t>
            </w:r>
            <w:r>
              <w:rPr>
                <w:rFonts w:cs="Arial" w:hAnsi="Arial" w:eastAsia="Arial" w:ascii="Arial"/>
                <w:color w:val="1F1C1A"/>
                <w:spacing w:val="0"/>
                <w:w w:val="95"/>
                <w:position w:val="0"/>
                <w:sz w:val="21"/>
                <w:szCs w:val="21"/>
              </w:rPr>
              <w:t>N</w:t>
            </w:r>
            <w:r>
              <w:rPr>
                <w:rFonts w:cs="Arial" w:hAnsi="Arial" w:eastAsia="Arial" w:ascii="Arial"/>
                <w:color w:val="1F1C1A"/>
                <w:spacing w:val="0"/>
                <w:w w:val="104"/>
                <w:position w:val="0"/>
                <w:sz w:val="21"/>
                <w:szCs w:val="21"/>
              </w:rPr>
              <w:t>T</w:t>
            </w:r>
            <w:r>
              <w:rPr>
                <w:rFonts w:cs="Arial" w:hAnsi="Arial" w:eastAsia="Arial" w:ascii="Arial"/>
                <w:color w:val="1F1C1A"/>
                <w:spacing w:val="0"/>
                <w:w w:val="88"/>
                <w:position w:val="0"/>
                <w:sz w:val="21"/>
                <w:szCs w:val="21"/>
              </w:rPr>
              <w:t>O</w:t>
            </w:r>
            <w:r>
              <w:rPr>
                <w:rFonts w:cs="Arial" w:hAnsi="Arial" w:eastAsia="Arial" w:ascii="Arial"/>
                <w:color w:val="1F1C1A"/>
                <w:spacing w:val="0"/>
                <w:w w:val="68"/>
                <w:position w:val="0"/>
                <w:sz w:val="21"/>
                <w:szCs w:val="21"/>
              </w:rPr>
              <w:t>J</w:t>
            </w:r>
            <w:r>
              <w:rPr>
                <w:rFonts w:cs="Arial" w:hAnsi="Arial" w:eastAsia="Arial" w:ascii="Arial"/>
                <w:color w:val="1F1C1A"/>
                <w:spacing w:val="0"/>
                <w:w w:val="109"/>
                <w:position w:val="0"/>
                <w:sz w:val="21"/>
                <w:szCs w:val="21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position w:val="0"/>
                <w:sz w:val="21"/>
                <w:szCs w:val="21"/>
              </w:rPr>
            </w:r>
          </w:p>
          <w:p>
            <w:pPr>
              <w:rPr>
                <w:rFonts w:cs="Arial" w:hAnsi="Arial" w:eastAsia="Arial" w:ascii="Arial"/>
                <w:sz w:val="21"/>
                <w:szCs w:val="21"/>
              </w:rPr>
              <w:jc w:val="left"/>
              <w:spacing w:before="5"/>
              <w:ind w:left="646"/>
            </w:pPr>
            <w:r>
              <w:rPr>
                <w:rFonts w:cs="Arial" w:hAnsi="Arial" w:eastAsia="Arial" w:ascii="Arial"/>
                <w:color w:val="1F1C1A"/>
                <w:w w:val="80"/>
                <w:position w:val="2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1F1C1A"/>
                <w:w w:val="115"/>
                <w:position w:val="2"/>
                <w:sz w:val="19"/>
                <w:szCs w:val="19"/>
              </w:rPr>
              <w:t>M</w:t>
            </w:r>
            <w:r>
              <w:rPr>
                <w:rFonts w:cs="Arial" w:hAnsi="Arial" w:eastAsia="Arial" w:ascii="Arial"/>
                <w:color w:val="1F1C1A"/>
                <w:w w:val="113"/>
                <w:position w:val="2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1F1C1A"/>
                <w:w w:val="84"/>
                <w:position w:val="2"/>
                <w:sz w:val="19"/>
                <w:szCs w:val="19"/>
              </w:rPr>
              <w:t>CC</w:t>
            </w:r>
            <w:r>
              <w:rPr>
                <w:rFonts w:cs="Arial" w:hAnsi="Arial" w:eastAsia="Arial" w:ascii="Arial"/>
                <w:color w:val="1F1C1A"/>
                <w:w w:val="164"/>
                <w:position w:val="2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1F1C1A"/>
                <w:w w:val="95"/>
                <w:position w:val="2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1F1C1A"/>
                <w:w w:val="109"/>
                <w:position w:val="2"/>
                <w:sz w:val="19"/>
                <w:szCs w:val="19"/>
              </w:rPr>
              <w:t>74</w:t>
            </w:r>
            <w:r>
              <w:rPr>
                <w:rFonts w:cs="Arial" w:hAnsi="Arial" w:eastAsia="Arial" w:ascii="Arial"/>
                <w:color w:val="1F1C1A"/>
                <w:w w:val="173"/>
                <w:position w:val="2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1F1C1A"/>
                <w:w w:val="95"/>
                <w:position w:val="2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w w:val="109"/>
                <w:position w:val="2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1F1C1A"/>
                <w:w w:val="100"/>
                <w:position w:val="2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w w:val="104"/>
                <w:position w:val="2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1F1C1A"/>
                <w:w w:val="100"/>
                <w:position w:val="2"/>
                <w:sz w:val="19"/>
                <w:szCs w:val="19"/>
              </w:rPr>
              <w:t>        </w:t>
            </w:r>
            <w:r>
              <w:rPr>
                <w:rFonts w:cs="Arial" w:hAnsi="Arial" w:eastAsia="Arial" w:ascii="Arial"/>
                <w:color w:val="1F1C1A"/>
                <w:spacing w:val="21"/>
                <w:w w:val="100"/>
                <w:position w:val="2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68"/>
                <w:position w:val="0"/>
                <w:sz w:val="21"/>
                <w:szCs w:val="21"/>
              </w:rPr>
              <w:t>S</w:t>
            </w:r>
            <w:r>
              <w:rPr>
                <w:rFonts w:cs="Arial" w:hAnsi="Arial" w:eastAsia="Arial" w:ascii="Arial"/>
                <w:color w:val="1F1C1A"/>
                <w:spacing w:val="0"/>
                <w:w w:val="98"/>
                <w:position w:val="0"/>
                <w:sz w:val="21"/>
                <w:szCs w:val="21"/>
              </w:rPr>
              <w:t>U</w:t>
            </w:r>
            <w:r>
              <w:rPr>
                <w:rFonts w:cs="Arial" w:hAnsi="Arial" w:eastAsia="Arial" w:ascii="Arial"/>
                <w:color w:val="1F1C1A"/>
                <w:spacing w:val="0"/>
                <w:w w:val="82"/>
                <w:position w:val="0"/>
                <w:sz w:val="21"/>
                <w:szCs w:val="21"/>
              </w:rPr>
              <w:t>S</w:t>
            </w:r>
            <w:r>
              <w:rPr>
                <w:rFonts w:cs="Arial" w:hAnsi="Arial" w:eastAsia="Arial" w:ascii="Arial"/>
                <w:color w:val="1F1C1A"/>
                <w:spacing w:val="0"/>
                <w:w w:val="106"/>
                <w:position w:val="0"/>
                <w:sz w:val="21"/>
                <w:szCs w:val="21"/>
              </w:rPr>
              <w:t>A</w:t>
            </w:r>
            <w:r>
              <w:rPr>
                <w:rFonts w:cs="Arial" w:hAnsi="Arial" w:eastAsia="Arial" w:ascii="Arial"/>
                <w:color w:val="1F1C1A"/>
                <w:spacing w:val="0"/>
                <w:w w:val="88"/>
                <w:position w:val="0"/>
                <w:sz w:val="21"/>
                <w:szCs w:val="21"/>
              </w:rPr>
              <w:t>N</w:t>
            </w:r>
            <w:r>
              <w:rPr>
                <w:rFonts w:cs="Arial" w:hAnsi="Arial" w:eastAsia="Arial" w:ascii="Arial"/>
                <w:color w:val="1F1C1A"/>
                <w:spacing w:val="0"/>
                <w:w w:val="109"/>
                <w:position w:val="0"/>
                <w:sz w:val="21"/>
                <w:szCs w:val="21"/>
              </w:rPr>
              <w:t>A</w:t>
            </w:r>
            <w:r>
              <w:rPr>
                <w:rFonts w:cs="Arial" w:hAnsi="Arial" w:eastAsia="Arial" w:ascii="Arial"/>
                <w:color w:val="1F1C1A"/>
                <w:spacing w:val="19"/>
                <w:w w:val="100"/>
                <w:position w:val="0"/>
                <w:sz w:val="21"/>
                <w:szCs w:val="21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93"/>
                <w:position w:val="0"/>
                <w:sz w:val="21"/>
                <w:szCs w:val="21"/>
              </w:rPr>
              <w:t>N</w:t>
            </w:r>
            <w:r>
              <w:rPr>
                <w:rFonts w:cs="Arial" w:hAnsi="Arial" w:eastAsia="Arial" w:ascii="Arial"/>
                <w:color w:val="1F1C1A"/>
                <w:spacing w:val="0"/>
                <w:w w:val="93"/>
                <w:position w:val="0"/>
                <w:sz w:val="21"/>
                <w:szCs w:val="21"/>
              </w:rPr>
              <w:t>UÑ</w:t>
            </w:r>
            <w:r>
              <w:rPr>
                <w:rFonts w:cs="Arial" w:hAnsi="Arial" w:eastAsia="Arial" w:ascii="Arial"/>
                <w:color w:val="1F1C1A"/>
                <w:spacing w:val="0"/>
                <w:w w:val="93"/>
                <w:position w:val="0"/>
                <w:sz w:val="21"/>
                <w:szCs w:val="21"/>
              </w:rPr>
              <w:t>E</w:t>
            </w:r>
            <w:r>
              <w:rPr>
                <w:rFonts w:cs="Arial" w:hAnsi="Arial" w:eastAsia="Arial" w:ascii="Arial"/>
                <w:color w:val="1F1C1A"/>
                <w:spacing w:val="0"/>
                <w:w w:val="93"/>
                <w:position w:val="0"/>
                <w:sz w:val="21"/>
                <w:szCs w:val="21"/>
              </w:rPr>
              <w:t>Z</w:t>
            </w:r>
            <w:r>
              <w:rPr>
                <w:rFonts w:cs="Arial" w:hAnsi="Arial" w:eastAsia="Arial" w:ascii="Arial"/>
                <w:color w:val="1F1C1A"/>
                <w:spacing w:val="20"/>
                <w:w w:val="93"/>
                <w:position w:val="0"/>
                <w:sz w:val="21"/>
                <w:szCs w:val="21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98"/>
                <w:position w:val="0"/>
                <w:sz w:val="21"/>
                <w:szCs w:val="21"/>
              </w:rPr>
              <w:t>M</w:t>
            </w:r>
            <w:r>
              <w:rPr>
                <w:rFonts w:cs="Arial" w:hAnsi="Arial" w:eastAsia="Arial" w:ascii="Arial"/>
                <w:color w:val="1F1C1A"/>
                <w:spacing w:val="0"/>
                <w:w w:val="109"/>
                <w:position w:val="0"/>
                <w:sz w:val="21"/>
                <w:szCs w:val="21"/>
              </w:rPr>
              <w:t>A</w:t>
            </w:r>
            <w:r>
              <w:rPr>
                <w:rFonts w:cs="Arial" w:hAnsi="Arial" w:eastAsia="Arial" w:ascii="Arial"/>
                <w:color w:val="1F1C1A"/>
                <w:spacing w:val="0"/>
                <w:w w:val="82"/>
                <w:position w:val="0"/>
                <w:sz w:val="21"/>
                <w:szCs w:val="21"/>
              </w:rPr>
              <w:t>R</w:t>
            </w:r>
            <w:r>
              <w:rPr>
                <w:rFonts w:cs="Arial" w:hAnsi="Arial" w:eastAsia="Arial" w:ascii="Arial"/>
                <w:color w:val="1F1C1A"/>
                <w:spacing w:val="0"/>
                <w:w w:val="97"/>
                <w:position w:val="0"/>
                <w:sz w:val="21"/>
                <w:szCs w:val="21"/>
              </w:rPr>
              <w:t>T</w:t>
            </w:r>
            <w:r>
              <w:rPr>
                <w:rFonts w:cs="Arial" w:hAnsi="Arial" w:eastAsia="Arial" w:ascii="Arial"/>
                <w:color w:val="1F1C1A"/>
                <w:spacing w:val="0"/>
                <w:w w:val="82"/>
                <w:position w:val="0"/>
                <w:sz w:val="21"/>
                <w:szCs w:val="21"/>
              </w:rPr>
              <w:t>I</w:t>
            </w:r>
            <w:r>
              <w:rPr>
                <w:rFonts w:cs="Arial" w:hAnsi="Arial" w:eastAsia="Arial" w:ascii="Arial"/>
                <w:color w:val="1F1C1A"/>
                <w:spacing w:val="0"/>
                <w:w w:val="98"/>
                <w:position w:val="0"/>
                <w:sz w:val="21"/>
                <w:szCs w:val="21"/>
              </w:rPr>
              <w:t>N</w:t>
            </w:r>
            <w:r>
              <w:rPr>
                <w:rFonts w:cs="Arial" w:hAnsi="Arial" w:eastAsia="Arial" w:ascii="Arial"/>
                <w:color w:val="1F1C1A"/>
                <w:spacing w:val="0"/>
                <w:w w:val="89"/>
                <w:position w:val="0"/>
                <w:sz w:val="21"/>
                <w:szCs w:val="21"/>
              </w:rPr>
              <w:t>E</w:t>
            </w:r>
            <w:r>
              <w:rPr>
                <w:rFonts w:cs="Arial" w:hAnsi="Arial" w:eastAsia="Arial" w:ascii="Arial"/>
                <w:color w:val="1F1C1A"/>
                <w:spacing w:val="0"/>
                <w:w w:val="93"/>
                <w:position w:val="0"/>
                <w:sz w:val="21"/>
                <w:szCs w:val="21"/>
              </w:rPr>
              <w:t>Z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position w:val="0"/>
                <w:sz w:val="21"/>
                <w:szCs w:val="21"/>
              </w:rPr>
            </w:r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26"/>
              <w:ind w:left="110"/>
            </w:pP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T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2F3333"/>
                <w:spacing w:val="0"/>
                <w:w w:val="100"/>
                <w:sz w:val="19"/>
                <w:szCs w:val="19"/>
              </w:rPr>
              <w:t>L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  <w:p>
            <w:pPr>
              <w:rPr>
                <w:sz w:val="17"/>
                <w:szCs w:val="17"/>
              </w:rPr>
              <w:jc w:val="left"/>
              <w:spacing w:before="6" w:lineRule="exact" w:line="160"/>
            </w:pPr>
            <w:r>
              <w:rPr>
                <w:sz w:val="17"/>
                <w:szCs w:val="17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ind w:left="110"/>
            </w:pP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T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1F1C1A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662" w:hRule="exact"/>
        </w:trPr>
        <w:tc>
          <w:tcPr>
            <w:tcW w:w="111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26"/>
              <w:ind w:left="45"/>
            </w:pPr>
            <w:r>
              <w:rPr>
                <w:rFonts w:cs="Arial" w:hAnsi="Arial" w:eastAsia="Arial" w:ascii="Arial"/>
                <w:color w:val="1F1C1A"/>
                <w:w w:val="95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w w:val="104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1F1C1A"/>
                <w:w w:val="100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w w:val="104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000000"/>
                <w:w w:val="100"/>
                <w:sz w:val="19"/>
                <w:szCs w:val="19"/>
              </w:rPr>
            </w:r>
          </w:p>
        </w:tc>
        <w:tc>
          <w:tcPr>
            <w:tcW w:w="580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1"/>
                <w:szCs w:val="21"/>
              </w:rPr>
              <w:jc w:val="left"/>
              <w:spacing w:before="25" w:lineRule="auto" w:line="295"/>
              <w:ind w:left="2759" w:right="74" w:hanging="2118"/>
            </w:pPr>
            <w:r>
              <w:rPr>
                <w:rFonts w:cs="Arial" w:hAnsi="Arial" w:eastAsia="Arial" w:ascii="Arial"/>
                <w:color w:val="1F1C1A"/>
                <w:w w:val="84"/>
                <w:position w:val="2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1F1C1A"/>
                <w:w w:val="115"/>
                <w:position w:val="2"/>
                <w:sz w:val="19"/>
                <w:szCs w:val="19"/>
              </w:rPr>
              <w:t>M</w:t>
            </w:r>
            <w:r>
              <w:rPr>
                <w:rFonts w:cs="Arial" w:hAnsi="Arial" w:eastAsia="Arial" w:ascii="Arial"/>
                <w:color w:val="1F1C1A"/>
                <w:w w:val="113"/>
                <w:position w:val="2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1F1C1A"/>
                <w:w w:val="84"/>
                <w:position w:val="2"/>
                <w:sz w:val="19"/>
                <w:szCs w:val="19"/>
              </w:rPr>
              <w:t>CC</w:t>
            </w:r>
            <w:r>
              <w:rPr>
                <w:rFonts w:cs="Arial" w:hAnsi="Arial" w:eastAsia="Arial" w:ascii="Arial"/>
                <w:color w:val="1F1C1A"/>
                <w:w w:val="164"/>
                <w:position w:val="2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1F1C1A"/>
                <w:w w:val="90"/>
                <w:position w:val="2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1F1C1A"/>
                <w:w w:val="109"/>
                <w:position w:val="2"/>
                <w:sz w:val="19"/>
                <w:szCs w:val="19"/>
              </w:rPr>
              <w:t>71</w:t>
            </w:r>
            <w:r>
              <w:rPr>
                <w:rFonts w:cs="Arial" w:hAnsi="Arial" w:eastAsia="Arial" w:ascii="Arial"/>
                <w:color w:val="1F1C1A"/>
                <w:w w:val="173"/>
                <w:position w:val="2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1F1C1A"/>
                <w:w w:val="100"/>
                <w:position w:val="2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w w:val="109"/>
                <w:position w:val="2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1F1C1A"/>
                <w:w w:val="100"/>
                <w:position w:val="2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1F1C1A"/>
                <w:w w:val="104"/>
                <w:position w:val="2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1F1C1A"/>
                <w:w w:val="100"/>
                <w:position w:val="2"/>
                <w:sz w:val="19"/>
                <w:szCs w:val="19"/>
              </w:rPr>
              <w:t>         </w:t>
            </w:r>
            <w:r>
              <w:rPr>
                <w:rFonts w:cs="Arial" w:hAnsi="Arial" w:eastAsia="Arial" w:ascii="Arial"/>
                <w:color w:val="1F1C1A"/>
                <w:spacing w:val="-22"/>
                <w:w w:val="100"/>
                <w:position w:val="2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88"/>
                <w:position w:val="0"/>
                <w:sz w:val="21"/>
                <w:szCs w:val="21"/>
              </w:rPr>
              <w:t>L</w:t>
            </w:r>
            <w:r>
              <w:rPr>
                <w:rFonts w:cs="Arial" w:hAnsi="Arial" w:eastAsia="Arial" w:ascii="Arial"/>
                <w:color w:val="1F1C1A"/>
                <w:spacing w:val="0"/>
                <w:w w:val="88"/>
                <w:position w:val="0"/>
                <w:sz w:val="21"/>
                <w:szCs w:val="21"/>
              </w:rPr>
              <w:t>O</w:t>
            </w:r>
            <w:r>
              <w:rPr>
                <w:rFonts w:cs="Arial" w:hAnsi="Arial" w:eastAsia="Arial" w:ascii="Arial"/>
                <w:color w:val="1F1C1A"/>
                <w:spacing w:val="0"/>
                <w:w w:val="88"/>
                <w:position w:val="0"/>
                <w:sz w:val="21"/>
                <w:szCs w:val="21"/>
              </w:rPr>
              <w:t>U</w:t>
            </w:r>
            <w:r>
              <w:rPr>
                <w:rFonts w:cs="Arial" w:hAnsi="Arial" w:eastAsia="Arial" w:ascii="Arial"/>
                <w:color w:val="1F1C1A"/>
                <w:spacing w:val="0"/>
                <w:w w:val="88"/>
                <w:position w:val="0"/>
                <w:sz w:val="21"/>
                <w:szCs w:val="21"/>
              </w:rPr>
              <w:t>R</w:t>
            </w:r>
            <w:r>
              <w:rPr>
                <w:rFonts w:cs="Arial" w:hAnsi="Arial" w:eastAsia="Arial" w:ascii="Arial"/>
                <w:color w:val="1F1C1A"/>
                <w:spacing w:val="0"/>
                <w:w w:val="88"/>
                <w:position w:val="0"/>
                <w:sz w:val="21"/>
                <w:szCs w:val="21"/>
              </w:rPr>
              <w:t>D</w:t>
            </w:r>
            <w:r>
              <w:rPr>
                <w:rFonts w:cs="Arial" w:hAnsi="Arial" w:eastAsia="Arial" w:ascii="Arial"/>
                <w:color w:val="1F1C1A"/>
                <w:spacing w:val="0"/>
                <w:w w:val="88"/>
                <w:position w:val="0"/>
                <w:sz w:val="21"/>
                <w:szCs w:val="21"/>
              </w:rPr>
              <w:t>ES</w:t>
            </w:r>
            <w:r>
              <w:rPr>
                <w:rFonts w:cs="Arial" w:hAnsi="Arial" w:eastAsia="Arial" w:ascii="Arial"/>
                <w:color w:val="1F1C1A"/>
                <w:spacing w:val="28"/>
                <w:w w:val="88"/>
                <w:position w:val="0"/>
                <w:sz w:val="21"/>
                <w:szCs w:val="21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74"/>
                <w:position w:val="0"/>
                <w:sz w:val="21"/>
                <w:szCs w:val="21"/>
              </w:rPr>
              <w:t>LI</w:t>
            </w:r>
            <w:r>
              <w:rPr>
                <w:rFonts w:cs="Arial" w:hAnsi="Arial" w:eastAsia="Arial" w:ascii="Arial"/>
                <w:color w:val="1F1C1A"/>
                <w:spacing w:val="0"/>
                <w:w w:val="90"/>
                <w:position w:val="0"/>
                <w:sz w:val="21"/>
                <w:szCs w:val="21"/>
              </w:rPr>
              <w:t>LI</w:t>
            </w:r>
            <w:r>
              <w:rPr>
                <w:rFonts w:cs="Arial" w:hAnsi="Arial" w:eastAsia="Arial" w:ascii="Arial"/>
                <w:color w:val="1F1C1A"/>
                <w:spacing w:val="0"/>
                <w:w w:val="109"/>
                <w:position w:val="0"/>
                <w:sz w:val="21"/>
                <w:szCs w:val="21"/>
              </w:rPr>
              <w:t>A</w:t>
            </w:r>
            <w:r>
              <w:rPr>
                <w:rFonts w:cs="Arial" w:hAnsi="Arial" w:eastAsia="Arial" w:ascii="Arial"/>
                <w:color w:val="1F1C1A"/>
                <w:spacing w:val="0"/>
                <w:w w:val="91"/>
                <w:position w:val="0"/>
                <w:sz w:val="21"/>
                <w:szCs w:val="21"/>
              </w:rPr>
              <w:t>N</w:t>
            </w:r>
            <w:r>
              <w:rPr>
                <w:rFonts w:cs="Arial" w:hAnsi="Arial" w:eastAsia="Arial" w:ascii="Arial"/>
                <w:color w:val="1F1C1A"/>
                <w:spacing w:val="0"/>
                <w:w w:val="109"/>
                <w:position w:val="0"/>
                <w:sz w:val="21"/>
                <w:szCs w:val="21"/>
              </w:rPr>
              <w:t>A</w:t>
            </w:r>
            <w:r>
              <w:rPr>
                <w:rFonts w:cs="Arial" w:hAnsi="Arial" w:eastAsia="Arial" w:ascii="Arial"/>
                <w:color w:val="1F1C1A"/>
                <w:spacing w:val="14"/>
                <w:w w:val="100"/>
                <w:position w:val="0"/>
                <w:sz w:val="21"/>
                <w:szCs w:val="21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72"/>
                <w:position w:val="0"/>
                <w:sz w:val="21"/>
                <w:szCs w:val="21"/>
              </w:rPr>
              <w:t>R</w:t>
            </w:r>
            <w:r>
              <w:rPr>
                <w:rFonts w:cs="Arial" w:hAnsi="Arial" w:eastAsia="Arial" w:ascii="Arial"/>
                <w:color w:val="1F1C1A"/>
                <w:spacing w:val="0"/>
                <w:w w:val="94"/>
                <w:position w:val="0"/>
                <w:sz w:val="21"/>
                <w:szCs w:val="21"/>
              </w:rPr>
              <w:t>O</w:t>
            </w:r>
            <w:r>
              <w:rPr>
                <w:rFonts w:cs="Arial" w:hAnsi="Arial" w:eastAsia="Arial" w:ascii="Arial"/>
                <w:color w:val="1F1C1A"/>
                <w:spacing w:val="0"/>
                <w:w w:val="98"/>
                <w:position w:val="0"/>
                <w:sz w:val="21"/>
                <w:szCs w:val="21"/>
              </w:rPr>
              <w:t>D</w:t>
            </w:r>
            <w:r>
              <w:rPr>
                <w:rFonts w:cs="Arial" w:hAnsi="Arial" w:eastAsia="Arial" w:ascii="Arial"/>
                <w:color w:val="1F1C1A"/>
                <w:spacing w:val="0"/>
                <w:w w:val="88"/>
                <w:position w:val="0"/>
                <w:sz w:val="21"/>
                <w:szCs w:val="21"/>
              </w:rPr>
              <w:t>R</w:t>
            </w:r>
            <w:r>
              <w:rPr>
                <w:rFonts w:cs="Arial" w:hAnsi="Arial" w:eastAsia="Arial" w:ascii="Arial"/>
                <w:color w:val="1F1C1A"/>
                <w:spacing w:val="0"/>
                <w:w w:val="90"/>
                <w:position w:val="0"/>
                <w:sz w:val="21"/>
                <w:szCs w:val="21"/>
              </w:rPr>
              <w:t>I</w:t>
            </w:r>
            <w:r>
              <w:rPr>
                <w:rFonts w:cs="Arial" w:hAnsi="Arial" w:eastAsia="Arial" w:ascii="Arial"/>
                <w:color w:val="1F1C1A"/>
                <w:spacing w:val="0"/>
                <w:w w:val="94"/>
                <w:position w:val="0"/>
                <w:sz w:val="21"/>
                <w:szCs w:val="21"/>
              </w:rPr>
              <w:t>G</w:t>
            </w:r>
            <w:r>
              <w:rPr>
                <w:rFonts w:cs="Arial" w:hAnsi="Arial" w:eastAsia="Arial" w:ascii="Arial"/>
                <w:color w:val="1F1C1A"/>
                <w:spacing w:val="0"/>
                <w:w w:val="98"/>
                <w:position w:val="0"/>
                <w:sz w:val="21"/>
                <w:szCs w:val="21"/>
              </w:rPr>
              <w:t>U</w:t>
            </w:r>
            <w:r>
              <w:rPr>
                <w:rFonts w:cs="Arial" w:hAnsi="Arial" w:eastAsia="Arial" w:ascii="Arial"/>
                <w:color w:val="1F1C1A"/>
                <w:spacing w:val="0"/>
                <w:w w:val="89"/>
                <w:position w:val="0"/>
                <w:sz w:val="21"/>
                <w:szCs w:val="21"/>
              </w:rPr>
              <w:t>E</w:t>
            </w:r>
            <w:r>
              <w:rPr>
                <w:rFonts w:cs="Arial" w:hAnsi="Arial" w:eastAsia="Arial" w:ascii="Arial"/>
                <w:color w:val="1F1C1A"/>
                <w:spacing w:val="0"/>
                <w:w w:val="93"/>
                <w:position w:val="0"/>
                <w:sz w:val="21"/>
                <w:szCs w:val="21"/>
              </w:rPr>
              <w:t>Z</w:t>
            </w:r>
            <w:r>
              <w:rPr>
                <w:rFonts w:cs="Arial" w:hAnsi="Arial" w:eastAsia="Arial" w:ascii="Arial"/>
                <w:color w:val="1F1C1A"/>
                <w:spacing w:val="0"/>
                <w:w w:val="93"/>
                <w:position w:val="0"/>
                <w:sz w:val="21"/>
                <w:szCs w:val="21"/>
              </w:rPr>
              <w:t> </w:t>
            </w:r>
            <w:r>
              <w:rPr>
                <w:rFonts w:cs="Arial" w:hAnsi="Arial" w:eastAsia="Arial" w:ascii="Arial"/>
                <w:color w:val="1F1C1A"/>
                <w:spacing w:val="0"/>
                <w:w w:val="72"/>
                <w:position w:val="0"/>
                <w:sz w:val="21"/>
                <w:szCs w:val="21"/>
              </w:rPr>
              <w:t>P</w:t>
            </w:r>
            <w:r>
              <w:rPr>
                <w:rFonts w:cs="Arial" w:hAnsi="Arial" w:eastAsia="Arial" w:ascii="Arial"/>
                <w:color w:val="1F1C1A"/>
                <w:spacing w:val="0"/>
                <w:w w:val="85"/>
                <w:position w:val="0"/>
                <w:sz w:val="21"/>
                <w:szCs w:val="21"/>
              </w:rPr>
              <w:t>R</w:t>
            </w:r>
            <w:r>
              <w:rPr>
                <w:rFonts w:cs="Arial" w:hAnsi="Arial" w:eastAsia="Arial" w:ascii="Arial"/>
                <w:color w:val="1F1C1A"/>
                <w:spacing w:val="0"/>
                <w:w w:val="103"/>
                <w:position w:val="0"/>
                <w:sz w:val="21"/>
                <w:szCs w:val="21"/>
              </w:rPr>
              <w:t>A</w:t>
            </w:r>
            <w:r>
              <w:rPr>
                <w:rFonts w:cs="Arial" w:hAnsi="Arial" w:eastAsia="Arial" w:ascii="Arial"/>
                <w:color w:val="1F1C1A"/>
                <w:spacing w:val="0"/>
                <w:w w:val="95"/>
                <w:position w:val="0"/>
                <w:sz w:val="21"/>
                <w:szCs w:val="21"/>
              </w:rPr>
              <w:t>D</w:t>
            </w:r>
            <w:r>
              <w:rPr>
                <w:rFonts w:cs="Arial" w:hAnsi="Arial" w:eastAsia="Arial" w:ascii="Arial"/>
                <w:color w:val="1F1C1A"/>
                <w:spacing w:val="0"/>
                <w:w w:val="97"/>
                <w:position w:val="0"/>
                <w:sz w:val="21"/>
                <w:szCs w:val="21"/>
              </w:rPr>
              <w:t>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position w:val="0"/>
                <w:sz w:val="21"/>
                <w:szCs w:val="21"/>
              </w:rPr>
            </w:r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21"/>
              <w:ind w:left="125"/>
            </w:pPr>
            <w:r>
              <w:rPr>
                <w:rFonts w:cs="Arial" w:hAnsi="Arial" w:eastAsia="Arial" w:ascii="Arial"/>
                <w:color w:val="1F1C1A"/>
                <w:w w:val="68"/>
                <w:sz w:val="19"/>
                <w:szCs w:val="19"/>
              </w:rPr>
              <w:t>P</w:t>
            </w:r>
            <w:r>
              <w:rPr>
                <w:rFonts w:cs="Arial" w:hAnsi="Arial" w:eastAsia="Arial" w:ascii="Arial"/>
                <w:color w:val="1F1C1A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1F1C1A"/>
                <w:w w:val="98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1F1C1A"/>
                <w:w w:val="106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00000"/>
                <w:w w:val="100"/>
                <w:sz w:val="19"/>
                <w:szCs w:val="19"/>
              </w:rPr>
            </w:r>
          </w:p>
        </w:tc>
      </w:tr>
    </w:tbl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ind w:left="3527" w:right="4448"/>
      </w:pPr>
      <w:r>
        <w:pict>
          <v:shape type="#_x0000_t75" style="position:absolute;margin-left:261.772pt;margin-top:8.38036pt;width:127.283pt;height:11.5154pt;mso-position-horizontal-relative:page;mso-position-vertical-relative:paragraph;z-index:-109">
            <v:imagedata o:title="" r:id="rId10"/>
          </v:shape>
        </w:pict>
      </w:r>
      <w:r>
        <w:rPr>
          <w:rFonts w:cs="Arial" w:hAnsi="Arial" w:eastAsia="Arial" w:ascii="Arial"/>
          <w:color w:val="1F1C1A"/>
          <w:w w:val="99"/>
          <w:sz w:val="24"/>
          <w:szCs w:val="24"/>
        </w:rPr>
        <w:t>A</w:t>
      </w:r>
      <w:r>
        <w:rPr>
          <w:rFonts w:cs="Arial" w:hAnsi="Arial" w:eastAsia="Arial" w:ascii="Arial"/>
          <w:color w:val="1F1C1A"/>
          <w:w w:val="150"/>
          <w:sz w:val="24"/>
          <w:szCs w:val="24"/>
        </w:rPr>
        <w:t>T</w:t>
      </w:r>
      <w:r>
        <w:rPr>
          <w:rFonts w:cs="Arial" w:hAnsi="Arial" w:eastAsia="Arial" w:ascii="Arial"/>
          <w:color w:val="1F1C1A"/>
          <w:w w:val="138"/>
          <w:sz w:val="24"/>
          <w:szCs w:val="24"/>
        </w:rPr>
        <w:t>E</w:t>
      </w:r>
      <w:r>
        <w:rPr>
          <w:rFonts w:cs="Arial" w:hAnsi="Arial" w:eastAsia="Arial" w:ascii="Arial"/>
          <w:color w:val="1F1C1A"/>
          <w:w w:val="135"/>
          <w:sz w:val="24"/>
          <w:szCs w:val="24"/>
        </w:rPr>
        <w:t>N</w:t>
      </w:r>
      <w:r>
        <w:rPr>
          <w:rFonts w:cs="Arial" w:hAnsi="Arial" w:eastAsia="Arial" w:ascii="Arial"/>
          <w:color w:val="1F1C1A"/>
          <w:w w:val="150"/>
          <w:sz w:val="24"/>
          <w:szCs w:val="24"/>
        </w:rPr>
        <w:t>T</w:t>
      </w:r>
      <w:r>
        <w:rPr>
          <w:rFonts w:cs="Malgun Gothic" w:hAnsi="Malgun Gothic" w:eastAsia="Malgun Gothic" w:ascii="Malgun Gothic"/>
          <w:color w:val="1F1C1A"/>
          <w:w w:val="210"/>
          <w:sz w:val="24"/>
          <w:szCs w:val="24"/>
        </w:rPr>
        <w:t>�</w:t>
      </w:r>
      <w:r>
        <w:rPr>
          <w:rFonts w:cs="Arial" w:hAnsi="Arial" w:eastAsia="Arial" w:ascii="Arial"/>
          <w:color w:val="1F1C1A"/>
          <w:w w:val="141"/>
          <w:sz w:val="24"/>
          <w:szCs w:val="24"/>
        </w:rPr>
        <w:t>E</w:t>
      </w:r>
      <w:r>
        <w:rPr>
          <w:rFonts w:cs="Arial" w:hAnsi="Arial" w:eastAsia="Arial" w:ascii="Arial"/>
          <w:color w:val="1F1C1A"/>
          <w:w w:val="135"/>
          <w:sz w:val="24"/>
          <w:szCs w:val="24"/>
        </w:rPr>
        <w:t>N</w:t>
      </w:r>
      <w:r>
        <w:rPr>
          <w:rFonts w:cs="Arial" w:hAnsi="Arial" w:eastAsia="Arial" w:ascii="Arial"/>
          <w:color w:val="1F1C1A"/>
          <w:w w:val="154"/>
          <w:sz w:val="24"/>
          <w:szCs w:val="24"/>
        </w:rPr>
        <w:t>T</w:t>
      </w:r>
      <w:r>
        <w:rPr>
          <w:rFonts w:cs="Arial" w:hAnsi="Arial" w:eastAsia="Arial" w:ascii="Arial"/>
          <w:color w:val="1F1C1A"/>
          <w:w w:val="138"/>
          <w:sz w:val="24"/>
          <w:szCs w:val="24"/>
        </w:rPr>
        <w:t>E</w:t>
      </w:r>
      <w:r>
        <w:rPr>
          <w:rFonts w:cs="Arial" w:hAnsi="Arial" w:eastAsia="Arial" w:ascii="Arial"/>
          <w:color w:val="000000"/>
          <w:w w:val="100"/>
          <w:sz w:val="24"/>
          <w:szCs w:val="24"/>
        </w:rPr>
      </w:r>
    </w:p>
    <w:p>
      <w:pPr>
        <w:rPr>
          <w:sz w:val="11"/>
          <w:szCs w:val="11"/>
        </w:rPr>
        <w:jc w:val="left"/>
        <w:spacing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spacing w:lineRule="exact" w:line="400"/>
        <w:ind w:left="2561" w:right="3483"/>
      </w:pPr>
      <w:r>
        <w:pict>
          <v:shape type="#_x0000_t75" style="position:absolute;margin-left:161.386pt;margin-top:6.22123pt;width:325.894pt;height:28.5485pt;mso-position-horizontal-relative:page;mso-position-vertical-relative:paragraph;z-index:-110">
            <v:imagedata o:title="" r:id="rId11"/>
          </v:shape>
        </w:pict>
      </w:r>
      <w:r>
        <w:rPr>
          <w:rFonts w:cs="Arial" w:hAnsi="Arial" w:eastAsia="Arial" w:ascii="Arial"/>
          <w:color w:val="1F1C1A"/>
          <w:spacing w:val="0"/>
          <w:w w:val="100"/>
          <w:position w:val="-3"/>
          <w:sz w:val="24"/>
          <w:szCs w:val="24"/>
        </w:rPr>
        <w:t>C</w:t>
      </w:r>
      <w:r>
        <w:rPr>
          <w:rFonts w:cs="Arial" w:hAnsi="Arial" w:eastAsia="Arial" w:ascii="Arial"/>
          <w:color w:val="1F1C1A"/>
          <w:spacing w:val="0"/>
          <w:w w:val="100"/>
          <w:position w:val="-3"/>
          <w:sz w:val="24"/>
          <w:szCs w:val="24"/>
        </w:rPr>
        <w:t>.</w:t>
      </w:r>
      <w:r>
        <w:rPr>
          <w:rFonts w:cs="Arial" w:hAnsi="Arial" w:eastAsia="Arial" w:ascii="Arial"/>
          <w:color w:val="1F1C1A"/>
          <w:spacing w:val="5"/>
          <w:w w:val="100"/>
          <w:position w:val="-3"/>
          <w:sz w:val="24"/>
          <w:szCs w:val="24"/>
        </w:rPr>
        <w:t> </w:t>
      </w:r>
      <w:r>
        <w:rPr>
          <w:rFonts w:cs="Arial" w:hAnsi="Arial" w:eastAsia="Arial" w:ascii="Arial"/>
          <w:color w:val="1F1C1A"/>
          <w:spacing w:val="0"/>
          <w:w w:val="87"/>
          <w:position w:val="-3"/>
          <w:sz w:val="24"/>
          <w:szCs w:val="24"/>
        </w:rPr>
        <w:t>E</w:t>
      </w:r>
      <w:r>
        <w:rPr>
          <w:rFonts w:cs="Arial" w:hAnsi="Arial" w:eastAsia="Arial" w:ascii="Arial"/>
          <w:color w:val="1F1C1A"/>
          <w:spacing w:val="0"/>
          <w:w w:val="102"/>
          <w:position w:val="-3"/>
          <w:sz w:val="24"/>
          <w:szCs w:val="24"/>
        </w:rPr>
        <w:t>R</w:t>
      </w:r>
      <w:r>
        <w:rPr>
          <w:rFonts w:cs="Arial" w:hAnsi="Arial" w:eastAsia="Arial" w:ascii="Arial"/>
          <w:color w:val="1F1C1A"/>
          <w:spacing w:val="0"/>
          <w:w w:val="86"/>
          <w:position w:val="-3"/>
          <w:sz w:val="24"/>
          <w:szCs w:val="24"/>
        </w:rPr>
        <w:t>I</w:t>
      </w:r>
      <w:r>
        <w:rPr>
          <w:rFonts w:cs="Arial" w:hAnsi="Arial" w:eastAsia="Arial" w:ascii="Arial"/>
          <w:color w:val="1F1C1A"/>
          <w:spacing w:val="0"/>
          <w:w w:val="102"/>
          <w:position w:val="-3"/>
          <w:sz w:val="24"/>
          <w:szCs w:val="24"/>
        </w:rPr>
        <w:t>C</w:t>
      </w:r>
      <w:r>
        <w:rPr>
          <w:rFonts w:cs="Malgun Gothic" w:hAnsi="Malgun Gothic" w:eastAsia="Malgun Gothic" w:ascii="Malgun Gothic"/>
          <w:color w:val="1F1C1A"/>
          <w:spacing w:val="0"/>
          <w:w w:val="234"/>
          <w:position w:val="-3"/>
          <w:sz w:val="24"/>
          <w:szCs w:val="24"/>
        </w:rPr>
        <w:t>�</w:t>
      </w:r>
      <w:r>
        <w:rPr>
          <w:rFonts w:cs="Arial" w:hAnsi="Arial" w:eastAsia="Arial" w:ascii="Arial"/>
          <w:color w:val="1F1C1A"/>
          <w:spacing w:val="0"/>
          <w:w w:val="105"/>
          <w:position w:val="-3"/>
          <w:sz w:val="24"/>
          <w:szCs w:val="24"/>
        </w:rPr>
        <w:t>B</w:t>
      </w:r>
      <w:r>
        <w:rPr>
          <w:rFonts w:cs="Arial" w:hAnsi="Arial" w:eastAsia="Arial" w:ascii="Arial"/>
          <w:color w:val="1F1C1A"/>
          <w:spacing w:val="0"/>
          <w:w w:val="102"/>
          <w:position w:val="-3"/>
          <w:sz w:val="24"/>
          <w:szCs w:val="24"/>
        </w:rPr>
        <w:t>ER</w:t>
      </w:r>
      <w:r>
        <w:rPr>
          <w:rFonts w:cs="Arial" w:hAnsi="Arial" w:eastAsia="Arial" w:ascii="Arial"/>
          <w:color w:val="1F1C1A"/>
          <w:spacing w:val="0"/>
          <w:w w:val="98"/>
          <w:position w:val="-3"/>
          <w:sz w:val="24"/>
          <w:szCs w:val="24"/>
        </w:rPr>
        <w:t>T</w:t>
      </w:r>
      <w:r>
        <w:rPr>
          <w:rFonts w:cs="Arial" w:hAnsi="Arial" w:eastAsia="Arial" w:ascii="Arial"/>
          <w:color w:val="1F1C1A"/>
          <w:spacing w:val="0"/>
          <w:w w:val="97"/>
          <w:position w:val="-3"/>
          <w:sz w:val="24"/>
          <w:szCs w:val="24"/>
        </w:rPr>
        <w:t>O</w:t>
      </w:r>
      <w:r>
        <w:rPr>
          <w:rFonts w:cs="Arial" w:hAnsi="Arial" w:eastAsia="Arial" w:ascii="Arial"/>
          <w:color w:val="1F1C1A"/>
          <w:spacing w:val="25"/>
          <w:w w:val="100"/>
          <w:position w:val="-3"/>
          <w:sz w:val="24"/>
          <w:szCs w:val="24"/>
        </w:rPr>
        <w:t> </w:t>
      </w:r>
      <w:r>
        <w:rPr>
          <w:rFonts w:cs="Arial" w:hAnsi="Arial" w:eastAsia="Arial" w:ascii="Arial"/>
          <w:color w:val="1F1C1A"/>
          <w:spacing w:val="0"/>
          <w:w w:val="100"/>
          <w:position w:val="-3"/>
          <w:sz w:val="24"/>
          <w:szCs w:val="24"/>
        </w:rPr>
        <w:t>C</w:t>
      </w:r>
      <w:r>
        <w:rPr>
          <w:rFonts w:cs="Arial" w:hAnsi="Arial" w:eastAsia="Arial" w:ascii="Arial"/>
          <w:color w:val="1F1C1A"/>
          <w:spacing w:val="0"/>
          <w:w w:val="100"/>
          <w:position w:val="-3"/>
          <w:sz w:val="24"/>
          <w:szCs w:val="24"/>
        </w:rPr>
        <w:t>U</w:t>
      </w:r>
      <w:r>
        <w:rPr>
          <w:rFonts w:cs="Arial" w:hAnsi="Arial" w:eastAsia="Arial" w:ascii="Arial"/>
          <w:color w:val="1F1C1A"/>
          <w:spacing w:val="0"/>
          <w:w w:val="100"/>
          <w:position w:val="-3"/>
          <w:sz w:val="24"/>
          <w:szCs w:val="24"/>
        </w:rPr>
        <w:t>A</w:t>
      </w:r>
      <w:r>
        <w:rPr>
          <w:rFonts w:cs="Arial" w:hAnsi="Arial" w:eastAsia="Arial" w:ascii="Arial"/>
          <w:color w:val="1F1C1A"/>
          <w:spacing w:val="0"/>
          <w:w w:val="100"/>
          <w:position w:val="-3"/>
          <w:sz w:val="24"/>
          <w:szCs w:val="24"/>
        </w:rPr>
        <w:t>R</w:t>
      </w:r>
      <w:r>
        <w:rPr>
          <w:rFonts w:cs="Arial" w:hAnsi="Arial" w:eastAsia="Arial" w:ascii="Arial"/>
          <w:color w:val="1F1C1A"/>
          <w:spacing w:val="0"/>
          <w:w w:val="100"/>
          <w:position w:val="-3"/>
          <w:sz w:val="24"/>
          <w:szCs w:val="24"/>
        </w:rPr>
        <w:t>T</w:t>
      </w:r>
      <w:r>
        <w:rPr>
          <w:rFonts w:cs="Arial" w:hAnsi="Arial" w:eastAsia="Arial" w:ascii="Arial"/>
          <w:color w:val="1F1C1A"/>
          <w:spacing w:val="0"/>
          <w:w w:val="100"/>
          <w:position w:val="-3"/>
          <w:sz w:val="24"/>
          <w:szCs w:val="24"/>
        </w:rPr>
        <w:t>E</w:t>
      </w:r>
      <w:r>
        <w:rPr>
          <w:rFonts w:cs="Arial" w:hAnsi="Arial" w:eastAsia="Arial" w:ascii="Arial"/>
          <w:color w:val="1F1C1A"/>
          <w:spacing w:val="10"/>
          <w:w w:val="100"/>
          <w:position w:val="-3"/>
          <w:sz w:val="24"/>
          <w:szCs w:val="24"/>
        </w:rPr>
        <w:t> </w:t>
      </w:r>
      <w:r>
        <w:rPr>
          <w:rFonts w:cs="Arial" w:hAnsi="Arial" w:eastAsia="Arial" w:ascii="Arial"/>
          <w:color w:val="1F1C1A"/>
          <w:spacing w:val="0"/>
          <w:w w:val="88"/>
          <w:position w:val="-3"/>
          <w:sz w:val="24"/>
          <w:szCs w:val="24"/>
        </w:rPr>
        <w:t>M</w:t>
      </w:r>
      <w:r>
        <w:rPr>
          <w:rFonts w:cs="Arial" w:hAnsi="Arial" w:eastAsia="Arial" w:ascii="Arial"/>
          <w:color w:val="1F1C1A"/>
          <w:spacing w:val="0"/>
          <w:w w:val="103"/>
          <w:position w:val="-3"/>
          <w:sz w:val="24"/>
          <w:szCs w:val="24"/>
        </w:rPr>
        <w:t>OLI</w:t>
      </w:r>
      <w:r>
        <w:rPr>
          <w:rFonts w:cs="Arial" w:hAnsi="Arial" w:eastAsia="Arial" w:ascii="Arial"/>
          <w:color w:val="1F1C1A"/>
          <w:spacing w:val="0"/>
          <w:w w:val="99"/>
          <w:position w:val="-3"/>
          <w:sz w:val="24"/>
          <w:szCs w:val="24"/>
        </w:rPr>
        <w:t>N</w:t>
      </w:r>
      <w:r>
        <w:rPr>
          <w:rFonts w:cs="Arial" w:hAnsi="Arial" w:eastAsia="Arial" w:ascii="Arial"/>
          <w:color w:val="1F1C1A"/>
          <w:spacing w:val="0"/>
          <w:w w:val="84"/>
          <w:position w:val="-3"/>
          <w:sz w:val="24"/>
          <w:szCs w:val="24"/>
        </w:rPr>
        <w:t>J</w:t>
      </w:r>
      <w:r>
        <w:rPr>
          <w:rFonts w:cs="Arial" w:hAnsi="Arial" w:eastAsia="Arial" w:ascii="Arial"/>
          <w:color w:val="1F1C1A"/>
          <w:spacing w:val="0"/>
          <w:w w:val="195"/>
          <w:position w:val="-3"/>
          <w:sz w:val="24"/>
          <w:szCs w:val="24"/>
        </w:rPr>
        <w:t>t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spacing w:lineRule="exact" w:line="260"/>
        <w:ind w:left="1517" w:right="2424"/>
      </w:pPr>
      <w:r>
        <w:rPr>
          <w:rFonts w:cs="Arial" w:hAnsi="Arial" w:eastAsia="Arial" w:ascii="Arial"/>
          <w:color w:val="1F1C1A"/>
          <w:w w:val="85"/>
          <w:sz w:val="24"/>
          <w:szCs w:val="24"/>
        </w:rPr>
        <w:t>D</w:t>
      </w:r>
      <w:r>
        <w:rPr>
          <w:rFonts w:cs="Arial" w:hAnsi="Arial" w:eastAsia="Arial" w:ascii="Arial"/>
          <w:color w:val="1F1C1A"/>
          <w:w w:val="117"/>
          <w:sz w:val="24"/>
          <w:szCs w:val="24"/>
        </w:rPr>
        <w:t>i</w:t>
      </w:r>
      <w:r>
        <w:rPr>
          <w:rFonts w:cs="Arial" w:hAnsi="Arial" w:eastAsia="Arial" w:ascii="Arial"/>
          <w:color w:val="1F1C1A"/>
          <w:w w:val="138"/>
          <w:sz w:val="24"/>
          <w:szCs w:val="24"/>
        </w:rPr>
        <w:t>r</w:t>
      </w:r>
      <w:r>
        <w:rPr>
          <w:rFonts w:cs="Arial" w:hAnsi="Arial" w:eastAsia="Arial" w:ascii="Arial"/>
          <w:color w:val="1F1C1A"/>
          <w:w w:val="93"/>
          <w:sz w:val="24"/>
          <w:szCs w:val="24"/>
        </w:rPr>
        <w:t>e</w:t>
      </w:r>
      <w:r>
        <w:rPr>
          <w:rFonts w:cs="Arial" w:hAnsi="Arial" w:eastAsia="Arial" w:ascii="Arial"/>
          <w:color w:val="1F1C1A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1F1C1A"/>
          <w:w w:val="144"/>
          <w:sz w:val="24"/>
          <w:szCs w:val="24"/>
        </w:rPr>
        <w:t>t</w:t>
      </w:r>
      <w:r>
        <w:rPr>
          <w:rFonts w:cs="Arial" w:hAnsi="Arial" w:eastAsia="Arial" w:ascii="Arial"/>
          <w:color w:val="1F1C1A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1F1C1A"/>
          <w:w w:val="126"/>
          <w:sz w:val="24"/>
          <w:szCs w:val="24"/>
        </w:rPr>
        <w:t>r</w:t>
      </w:r>
      <w:r>
        <w:rPr>
          <w:rFonts w:cs="Arial" w:hAnsi="Arial" w:eastAsia="Arial" w:ascii="Arial"/>
          <w:color w:val="1F1C1A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F1C1A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1F1C1A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1F1C1A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1F1C1A"/>
          <w:spacing w:val="2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F1C1A"/>
          <w:spacing w:val="0"/>
          <w:w w:val="89"/>
          <w:sz w:val="24"/>
          <w:szCs w:val="24"/>
        </w:rPr>
        <w:t>á</w:t>
      </w:r>
      <w:r>
        <w:rPr>
          <w:rFonts w:cs="Arial" w:hAnsi="Arial" w:eastAsia="Arial" w:ascii="Arial"/>
          <w:color w:val="1F1C1A"/>
          <w:spacing w:val="0"/>
          <w:w w:val="132"/>
          <w:sz w:val="24"/>
          <w:szCs w:val="24"/>
        </w:rPr>
        <w:t>r</w:t>
      </w:r>
      <w:r>
        <w:rPr>
          <w:rFonts w:cs="Arial" w:hAnsi="Arial" w:eastAsia="Arial" w:ascii="Arial"/>
          <w:color w:val="1F1C1A"/>
          <w:spacing w:val="0"/>
          <w:w w:val="93"/>
          <w:sz w:val="24"/>
          <w:szCs w:val="24"/>
        </w:rPr>
        <w:t>e</w:t>
      </w:r>
      <w:r>
        <w:rPr>
          <w:rFonts w:cs="Arial" w:hAnsi="Arial" w:eastAsia="Arial" w:ascii="Arial"/>
          <w:color w:val="1F1C1A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1F1C1A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F1C1A"/>
          <w:spacing w:val="0"/>
          <w:w w:val="66"/>
          <w:sz w:val="24"/>
          <w:szCs w:val="24"/>
        </w:rPr>
        <w:t>el</w:t>
      </w:r>
      <w:r>
        <w:rPr>
          <w:rFonts w:cs="Arial" w:hAnsi="Arial" w:eastAsia="Arial" w:ascii="Arial"/>
          <w:color w:val="1F1C1A"/>
          <w:spacing w:val="0"/>
          <w:w w:val="107"/>
          <w:sz w:val="24"/>
          <w:szCs w:val="24"/>
        </w:rPr>
        <w:t>e</w:t>
      </w:r>
      <w:r>
        <w:rPr>
          <w:rFonts w:cs="Arial" w:hAnsi="Arial" w:eastAsia="Arial" w:ascii="Arial"/>
          <w:color w:val="1F1C1A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F1C1A"/>
          <w:spacing w:val="0"/>
          <w:w w:val="103"/>
          <w:sz w:val="24"/>
          <w:szCs w:val="24"/>
        </w:rPr>
        <w:t>M</w:t>
      </w:r>
      <w:r>
        <w:rPr>
          <w:rFonts w:cs="Arial" w:hAnsi="Arial" w:eastAsia="Arial" w:ascii="Arial"/>
          <w:color w:val="1F1C1A"/>
          <w:spacing w:val="0"/>
          <w:w w:val="103"/>
          <w:sz w:val="24"/>
          <w:szCs w:val="24"/>
        </w:rPr>
        <w:t>ed</w:t>
      </w:r>
      <w:r>
        <w:rPr>
          <w:rFonts w:cs="Arial" w:hAnsi="Arial" w:eastAsia="Arial" w:ascii="Arial"/>
          <w:color w:val="1F1C1A"/>
          <w:spacing w:val="0"/>
          <w:w w:val="103"/>
          <w:sz w:val="24"/>
          <w:szCs w:val="24"/>
        </w:rPr>
        <w:t>i</w:t>
      </w:r>
      <w:r>
        <w:rPr>
          <w:rFonts w:cs="Arial" w:hAnsi="Arial" w:eastAsia="Arial" w:ascii="Arial"/>
          <w:color w:val="1F1C1A"/>
          <w:spacing w:val="0"/>
          <w:w w:val="103"/>
          <w:sz w:val="24"/>
          <w:szCs w:val="24"/>
        </w:rPr>
        <w:t>o</w:t>
      </w:r>
      <w:r>
        <w:rPr>
          <w:rFonts w:cs="Arial" w:hAnsi="Arial" w:eastAsia="Arial" w:ascii="Arial"/>
          <w:color w:val="1F1C1A"/>
          <w:spacing w:val="9"/>
          <w:w w:val="103"/>
          <w:sz w:val="24"/>
          <w:szCs w:val="24"/>
        </w:rPr>
        <w:t> </w:t>
      </w:r>
      <w:r>
        <w:rPr>
          <w:rFonts w:cs="Arial" w:hAnsi="Arial" w:eastAsia="Arial" w:ascii="Arial"/>
          <w:color w:val="1F1C1A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1F1C1A"/>
          <w:spacing w:val="0"/>
          <w:w w:val="103"/>
          <w:sz w:val="24"/>
          <w:szCs w:val="24"/>
        </w:rPr>
        <w:t>m</w:t>
      </w:r>
      <w:r>
        <w:rPr>
          <w:rFonts w:cs="Arial" w:hAnsi="Arial" w:eastAsia="Arial" w:ascii="Arial"/>
          <w:color w:val="1F1C1A"/>
          <w:spacing w:val="0"/>
          <w:w w:val="111"/>
          <w:sz w:val="24"/>
          <w:szCs w:val="24"/>
        </w:rPr>
        <w:t>b</w:t>
      </w:r>
      <w:r>
        <w:rPr>
          <w:rFonts w:cs="Arial" w:hAnsi="Arial" w:eastAsia="Arial" w:ascii="Arial"/>
          <w:color w:val="1F1C1A"/>
          <w:spacing w:val="0"/>
          <w:w w:val="117"/>
          <w:sz w:val="24"/>
          <w:szCs w:val="24"/>
        </w:rPr>
        <w:t>i</w:t>
      </w:r>
      <w:r>
        <w:rPr>
          <w:rFonts w:cs="Arial" w:hAnsi="Arial" w:eastAsia="Arial" w:ascii="Arial"/>
          <w:color w:val="1F1C1A"/>
          <w:spacing w:val="0"/>
          <w:w w:val="104"/>
          <w:sz w:val="24"/>
          <w:szCs w:val="24"/>
        </w:rPr>
        <w:t>e</w:t>
      </w:r>
      <w:r>
        <w:rPr>
          <w:rFonts w:cs="Arial" w:hAnsi="Arial" w:eastAsia="Arial" w:ascii="Arial"/>
          <w:color w:val="1F1C1A"/>
          <w:spacing w:val="0"/>
          <w:w w:val="107"/>
          <w:sz w:val="24"/>
          <w:szCs w:val="24"/>
        </w:rPr>
        <w:t>n</w:t>
      </w:r>
      <w:r>
        <w:rPr>
          <w:rFonts w:cs="Arial" w:hAnsi="Arial" w:eastAsia="Arial" w:ascii="Arial"/>
          <w:color w:val="1F1C1A"/>
          <w:spacing w:val="0"/>
          <w:w w:val="144"/>
          <w:sz w:val="24"/>
          <w:szCs w:val="24"/>
        </w:rPr>
        <w:t>t</w:t>
      </w:r>
      <w:r>
        <w:rPr>
          <w:rFonts w:cs="Arial" w:hAnsi="Arial" w:eastAsia="Arial" w:ascii="Arial"/>
          <w:color w:val="1F1C1A"/>
          <w:spacing w:val="0"/>
          <w:w w:val="89"/>
          <w:sz w:val="24"/>
          <w:szCs w:val="24"/>
        </w:rPr>
        <w:t>e</w:t>
      </w:r>
      <w:r>
        <w:rPr>
          <w:rFonts w:cs="Arial" w:hAnsi="Arial" w:eastAsia="Arial" w:ascii="Arial"/>
          <w:color w:val="1F1C1A"/>
          <w:spacing w:val="1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1F1C1A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1F1C1A"/>
          <w:spacing w:val="7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1F1C1A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1F1C1A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1F1C1A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1F1C1A"/>
          <w:spacing w:val="0"/>
          <w:w w:val="100"/>
          <w:sz w:val="24"/>
          <w:szCs w:val="24"/>
        </w:rPr>
        <w:t>b</w:t>
      </w:r>
      <w:r>
        <w:rPr>
          <w:rFonts w:cs="Arial" w:hAnsi="Arial" w:eastAsia="Arial" w:ascii="Arial"/>
          <w:color w:val="1F1C1A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1F1C1A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1F1C1A"/>
          <w:spacing w:val="5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F1C1A"/>
          <w:spacing w:val="0"/>
          <w:w w:val="88"/>
          <w:sz w:val="24"/>
          <w:szCs w:val="24"/>
        </w:rPr>
        <w:t>C</w:t>
      </w:r>
      <w:r>
        <w:rPr>
          <w:rFonts w:cs="Arial" w:hAnsi="Arial" w:eastAsia="Arial" w:ascii="Arial"/>
          <w:color w:val="1F1C1A"/>
          <w:spacing w:val="0"/>
          <w:w w:val="126"/>
          <w:sz w:val="24"/>
          <w:szCs w:val="24"/>
        </w:rPr>
        <w:t>li</w:t>
      </w:r>
      <w:r>
        <w:rPr>
          <w:rFonts w:cs="Arial" w:hAnsi="Arial" w:eastAsia="Arial" w:ascii="Arial"/>
          <w:color w:val="1F1C1A"/>
          <w:spacing w:val="0"/>
          <w:w w:val="105"/>
          <w:sz w:val="24"/>
          <w:szCs w:val="24"/>
        </w:rPr>
        <w:t>m</w:t>
      </w:r>
      <w:r>
        <w:rPr>
          <w:rFonts w:cs="Arial" w:hAnsi="Arial" w:eastAsia="Arial" w:ascii="Arial"/>
          <w:color w:val="1F1C1A"/>
          <w:spacing w:val="0"/>
          <w:w w:val="104"/>
          <w:sz w:val="24"/>
          <w:szCs w:val="24"/>
        </w:rPr>
        <w:t>á</w:t>
      </w:r>
      <w:r>
        <w:rPr>
          <w:rFonts w:cs="Arial" w:hAnsi="Arial" w:eastAsia="Arial" w:ascii="Arial"/>
          <w:color w:val="1F1C1A"/>
          <w:spacing w:val="0"/>
          <w:w w:val="137"/>
          <w:sz w:val="24"/>
          <w:szCs w:val="24"/>
        </w:rPr>
        <w:t>t</w:t>
      </w:r>
      <w:r>
        <w:rPr>
          <w:rFonts w:cs="Arial" w:hAnsi="Arial" w:eastAsia="Arial" w:ascii="Arial"/>
          <w:color w:val="1F1C1A"/>
          <w:spacing w:val="0"/>
          <w:w w:val="90"/>
          <w:sz w:val="24"/>
          <w:szCs w:val="24"/>
        </w:rPr>
        <w:t>i</w:t>
      </w:r>
      <w:r>
        <w:rPr>
          <w:rFonts w:cs="Arial" w:hAnsi="Arial" w:eastAsia="Arial" w:ascii="Arial"/>
          <w:color w:val="1F1C1A"/>
          <w:spacing w:val="0"/>
          <w:w w:val="116"/>
          <w:sz w:val="24"/>
          <w:szCs w:val="24"/>
        </w:rPr>
        <w:t>c</w:t>
      </w:r>
      <w:r>
        <w:rPr>
          <w:rFonts w:cs="Arial" w:hAnsi="Arial" w:eastAsia="Arial" w:ascii="Arial"/>
          <w:color w:val="1F1C1A"/>
          <w:spacing w:val="0"/>
          <w:w w:val="111"/>
          <w:sz w:val="24"/>
          <w:szCs w:val="24"/>
        </w:rPr>
        <w:t>o</w:t>
      </w:r>
      <w:r>
        <w:rPr>
          <w:rFonts w:cs="Arial" w:hAnsi="Arial" w:eastAsia="Arial" w:ascii="Arial"/>
          <w:color w:val="1F1C1A"/>
          <w:spacing w:val="0"/>
          <w:w w:val="86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sectPr>
      <w:type w:val="continuous"/>
      <w:pgSz w:w="12200" w:h="15920"/>
      <w:pgMar w:top="1500" w:bottom="280" w:left="168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